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E96" w:rsidRPr="00FD7790" w:rsidRDefault="008B5E96" w:rsidP="008B5E96">
      <w:pPr>
        <w:jc w:val="center"/>
        <w:rPr>
          <w:b/>
        </w:rPr>
      </w:pPr>
      <w:r w:rsidRPr="007158DB">
        <w:rPr>
          <w:b/>
          <w:noProof/>
        </w:rPr>
        <w:drawing>
          <wp:anchor distT="0" distB="0" distL="114935" distR="114935" simplePos="0" relativeHeight="251660288" behindDoc="1" locked="0" layoutInCell="1" allowOverlap="1">
            <wp:simplePos x="0" y="0"/>
            <wp:positionH relativeFrom="page">
              <wp:posOffset>3787775</wp:posOffset>
            </wp:positionH>
            <wp:positionV relativeFrom="page">
              <wp:posOffset>367665</wp:posOffset>
            </wp:positionV>
            <wp:extent cx="565150" cy="441960"/>
            <wp:effectExtent l="0" t="0" r="6350" b="0"/>
            <wp:wrapTight wrapText="bothSides">
              <wp:wrapPolygon edited="0">
                <wp:start x="0" y="0"/>
                <wp:lineTo x="0" y="20483"/>
                <wp:lineTo x="21115" y="20483"/>
                <wp:lineTo x="21115" y="0"/>
                <wp:lineTo x="0" y="0"/>
              </wp:wrapPolygon>
            </wp:wrapTight>
            <wp:docPr id="5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4419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8B5E96" w:rsidRPr="007158DB" w:rsidRDefault="008B5E96" w:rsidP="008B5E96">
      <w:pPr>
        <w:jc w:val="center"/>
        <w:rPr>
          <w:sz w:val="18"/>
          <w:szCs w:val="18"/>
        </w:rPr>
      </w:pPr>
      <w:r w:rsidRPr="007158DB">
        <w:rPr>
          <w:sz w:val="18"/>
          <w:szCs w:val="18"/>
        </w:rPr>
        <w:t>ПРАВИТЕЛЬСТВО  РОСТОВСКОЙ ОБЛАСТИ</w:t>
      </w:r>
    </w:p>
    <w:p w:rsidR="008B5E96" w:rsidRPr="007158DB" w:rsidRDefault="008B5E96" w:rsidP="008B5E96">
      <w:pPr>
        <w:jc w:val="center"/>
        <w:rPr>
          <w:spacing w:val="-10"/>
          <w:sz w:val="18"/>
          <w:szCs w:val="18"/>
        </w:rPr>
      </w:pPr>
      <w:r w:rsidRPr="007158DB">
        <w:rPr>
          <w:spacing w:val="-10"/>
          <w:sz w:val="18"/>
          <w:szCs w:val="18"/>
        </w:rPr>
        <w:t xml:space="preserve">МИНИСТЕРСТВО СТРОИТЕЛЬСТВА,  АРХИТЕКТУРЫ  И </w:t>
      </w:r>
      <w:r w:rsidRPr="007158DB">
        <w:rPr>
          <w:caps/>
          <w:spacing w:val="-10"/>
          <w:sz w:val="18"/>
          <w:szCs w:val="18"/>
        </w:rPr>
        <w:t>ТЕРРИТОРИАЛЬНОГО РАЗВИТИЯ</w:t>
      </w:r>
    </w:p>
    <w:p w:rsidR="008B5E96" w:rsidRPr="007158DB" w:rsidRDefault="008B5E96" w:rsidP="008B5E96">
      <w:pPr>
        <w:jc w:val="center"/>
        <w:rPr>
          <w:spacing w:val="-10"/>
          <w:sz w:val="18"/>
          <w:szCs w:val="18"/>
        </w:rPr>
      </w:pPr>
      <w:r w:rsidRPr="007158DB">
        <w:rPr>
          <w:spacing w:val="-10"/>
          <w:sz w:val="18"/>
          <w:szCs w:val="18"/>
        </w:rPr>
        <w:t>РОСТОВСКОЙ ОБЛАСТИ</w:t>
      </w:r>
    </w:p>
    <w:p w:rsidR="008B5E96" w:rsidRPr="007158DB" w:rsidRDefault="00377A89" w:rsidP="008B5E96">
      <w:pPr>
        <w:jc w:val="center"/>
        <w:rPr>
          <w:spacing w:val="-10"/>
          <w:sz w:val="18"/>
          <w:szCs w:val="18"/>
        </w:rPr>
      </w:pPr>
      <w:r w:rsidRPr="00377A89">
        <w:rPr>
          <w:noProof/>
          <w:sz w:val="22"/>
          <w:szCs w:val="22"/>
        </w:rPr>
        <w:pict>
          <v:line id="Прямая соединительная линия 14" o:spid="_x0000_s1026" style="position:absolute;left:0;text-align:left;z-index:251661312;visibility:visible;mso-wrap-distance-top:-6e-5mm;mso-wrap-distance-bottom:-6e-5mm;mso-position-vertical-relative:page" from="34.4pt,107.6pt" to="457.8pt,10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" strokeweight=".26mm">
            <v:stroke joinstyle="miter"/>
            <w10:wrap anchory="page"/>
          </v:line>
        </w:pict>
      </w:r>
    </w:p>
    <w:p w:rsidR="008B5E96" w:rsidRPr="007158DB" w:rsidRDefault="008B5E96" w:rsidP="008B5E96">
      <w:pPr>
        <w:jc w:val="center"/>
        <w:rPr>
          <w:sz w:val="20"/>
          <w:szCs w:val="20"/>
        </w:rPr>
      </w:pPr>
      <w:r w:rsidRPr="007158DB">
        <w:rPr>
          <w:sz w:val="20"/>
          <w:szCs w:val="20"/>
        </w:rPr>
        <w:t>ГОСУДАРСТВЕННОЕ АВТОНОМНОЕ УЧРЕЖДЕНИЕ РОСТОВСКОЙ ОБЛАСТИ</w:t>
      </w:r>
    </w:p>
    <w:p w:rsidR="008B5E96" w:rsidRPr="007158DB" w:rsidRDefault="008B5E96" w:rsidP="008B5E96">
      <w:pPr>
        <w:jc w:val="center"/>
        <w:rPr>
          <w:spacing w:val="-8"/>
          <w:sz w:val="20"/>
          <w:szCs w:val="20"/>
        </w:rPr>
      </w:pPr>
      <w:r w:rsidRPr="007158DB">
        <w:rPr>
          <w:spacing w:val="-8"/>
          <w:sz w:val="20"/>
          <w:szCs w:val="20"/>
        </w:rPr>
        <w:t>«РЕГИОНАЛЬНЫЙ НАУЧНО-ИССЛЕДОВАТЕЛЬСКИЙ И ПРОЕКТНЫЙ ИНСТИТУТ ГРАДОСТРОИТЕЛЬСТВА»</w:t>
      </w:r>
    </w:p>
    <w:p w:rsidR="008B5E96" w:rsidRPr="007158DB" w:rsidRDefault="00377A89" w:rsidP="008B5E96">
      <w:pPr>
        <w:ind w:left="5103"/>
        <w:rPr>
          <w:sz w:val="26"/>
          <w:szCs w:val="26"/>
        </w:rPr>
      </w:pPr>
      <w:r w:rsidRPr="00377A89">
        <w:rPr>
          <w:noProof/>
          <w:sz w:val="22"/>
          <w:szCs w:val="22"/>
        </w:rPr>
        <w:pict>
          <v:line id="_x0000_s1029" style="position:absolute;left:0;text-align:left;z-index:251666432;visibility:visible;mso-wrap-distance-top:-6e-5mm;mso-wrap-distance-bottom:-6e-5mm;mso-position-vertical-relative:page" from="18.85pt,143.35pt" to="472.35pt,1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" strokeweight=".26mm">
            <v:stroke joinstyle="miter"/>
            <w10:wrap anchory="page"/>
          </v:line>
        </w:pict>
      </w:r>
    </w:p>
    <w:p w:rsidR="007158DB" w:rsidRPr="007158DB" w:rsidRDefault="007158DB" w:rsidP="008B5E96">
      <w:pPr>
        <w:ind w:left="5103"/>
        <w:rPr>
          <w:sz w:val="26"/>
          <w:szCs w:val="26"/>
        </w:rPr>
      </w:pPr>
    </w:p>
    <w:p w:rsidR="00AF4A7C" w:rsidRPr="00EC5B21" w:rsidRDefault="00AF4A7C" w:rsidP="00AF4A7C">
      <w:pPr>
        <w:ind w:left="5103"/>
        <w:rPr>
          <w:sz w:val="26"/>
          <w:szCs w:val="26"/>
        </w:rPr>
      </w:pPr>
      <w:r w:rsidRPr="00EC5B21">
        <w:rPr>
          <w:sz w:val="26"/>
          <w:szCs w:val="26"/>
        </w:rPr>
        <w:t xml:space="preserve">Муниципальный контракт № </w:t>
      </w:r>
      <w:r w:rsidR="00EC5B21" w:rsidRPr="00EC5B21">
        <w:rPr>
          <w:sz w:val="26"/>
          <w:szCs w:val="26"/>
        </w:rPr>
        <w:t>601</w:t>
      </w:r>
      <w:r w:rsidRPr="00EC5B21">
        <w:rPr>
          <w:sz w:val="26"/>
          <w:szCs w:val="26"/>
        </w:rPr>
        <w:t>/1</w:t>
      </w:r>
      <w:r w:rsidR="00EC5B21" w:rsidRPr="00EC5B21">
        <w:rPr>
          <w:sz w:val="26"/>
          <w:szCs w:val="26"/>
        </w:rPr>
        <w:t>6</w:t>
      </w:r>
    </w:p>
    <w:p w:rsidR="00AF4A7C" w:rsidRPr="00EC5B21" w:rsidRDefault="00AF4A7C" w:rsidP="00AF4A7C">
      <w:pPr>
        <w:autoSpaceDE w:val="0"/>
        <w:autoSpaceDN w:val="0"/>
        <w:adjustRightInd w:val="0"/>
        <w:ind w:left="5103"/>
        <w:rPr>
          <w:sz w:val="26"/>
          <w:szCs w:val="26"/>
        </w:rPr>
      </w:pPr>
      <w:r w:rsidRPr="00EC5B21">
        <w:rPr>
          <w:sz w:val="26"/>
          <w:szCs w:val="26"/>
        </w:rPr>
        <w:t xml:space="preserve">от </w:t>
      </w:r>
      <w:r w:rsidR="00EC5B21" w:rsidRPr="00EC5B21">
        <w:rPr>
          <w:sz w:val="26"/>
          <w:szCs w:val="26"/>
        </w:rPr>
        <w:t>01</w:t>
      </w:r>
      <w:r w:rsidRPr="00EC5B21">
        <w:rPr>
          <w:sz w:val="26"/>
          <w:szCs w:val="26"/>
        </w:rPr>
        <w:t xml:space="preserve"> </w:t>
      </w:r>
      <w:r w:rsidR="00EC5B21" w:rsidRPr="00EC5B21">
        <w:rPr>
          <w:sz w:val="26"/>
          <w:szCs w:val="26"/>
        </w:rPr>
        <w:t>апрел</w:t>
      </w:r>
      <w:r w:rsidRPr="00EC5B21">
        <w:rPr>
          <w:sz w:val="26"/>
          <w:szCs w:val="26"/>
        </w:rPr>
        <w:t>я 201</w:t>
      </w:r>
      <w:r w:rsidR="00EC5B21" w:rsidRPr="00EC5B21">
        <w:rPr>
          <w:sz w:val="26"/>
          <w:szCs w:val="26"/>
        </w:rPr>
        <w:t>6</w:t>
      </w:r>
      <w:r w:rsidRPr="00EC5B21">
        <w:rPr>
          <w:sz w:val="26"/>
          <w:szCs w:val="26"/>
        </w:rPr>
        <w:t>г.</w:t>
      </w:r>
    </w:p>
    <w:p w:rsidR="00B93C86" w:rsidRPr="00894E45" w:rsidRDefault="00894E45" w:rsidP="00AF4A7C">
      <w:pPr>
        <w:autoSpaceDE w:val="0"/>
        <w:autoSpaceDN w:val="0"/>
        <w:adjustRightInd w:val="0"/>
        <w:ind w:left="5103"/>
        <w:rPr>
          <w:sz w:val="26"/>
          <w:szCs w:val="26"/>
        </w:rPr>
      </w:pPr>
      <w:r w:rsidRPr="00EC5B21">
        <w:rPr>
          <w:sz w:val="26"/>
          <w:szCs w:val="26"/>
        </w:rPr>
        <w:t xml:space="preserve">Арх. № </w:t>
      </w:r>
      <w:r w:rsidR="00EC5B21" w:rsidRPr="00EC5B21">
        <w:rPr>
          <w:sz w:val="26"/>
          <w:szCs w:val="26"/>
        </w:rPr>
        <w:t>301</w:t>
      </w:r>
      <w:r w:rsidRPr="00EC5B21">
        <w:rPr>
          <w:sz w:val="26"/>
          <w:szCs w:val="26"/>
        </w:rPr>
        <w:t>/</w:t>
      </w:r>
      <w:r w:rsidR="00EC5B21" w:rsidRPr="00EC5B21">
        <w:rPr>
          <w:sz w:val="26"/>
          <w:szCs w:val="26"/>
        </w:rPr>
        <w:t>1</w:t>
      </w:r>
      <w:r w:rsidRPr="00EC5B21">
        <w:rPr>
          <w:sz w:val="26"/>
          <w:szCs w:val="26"/>
        </w:rPr>
        <w:t>-1</w:t>
      </w:r>
      <w:r w:rsidR="00EC5B21" w:rsidRPr="00EC5B21">
        <w:rPr>
          <w:sz w:val="26"/>
          <w:szCs w:val="26"/>
        </w:rPr>
        <w:t>6</w:t>
      </w:r>
      <w:r w:rsidRPr="00EC5B21">
        <w:rPr>
          <w:sz w:val="26"/>
          <w:szCs w:val="26"/>
        </w:rPr>
        <w:t>-</w:t>
      </w:r>
      <w:r w:rsidR="00B93C86" w:rsidRPr="00EC5B21">
        <w:rPr>
          <w:sz w:val="26"/>
          <w:szCs w:val="26"/>
        </w:rPr>
        <w:t>ГП(к)</w:t>
      </w:r>
    </w:p>
    <w:p w:rsidR="00B93C86" w:rsidRPr="00894E45" w:rsidRDefault="00B93C86" w:rsidP="00894E45">
      <w:pPr>
        <w:autoSpaceDE w:val="0"/>
        <w:autoSpaceDN w:val="0"/>
        <w:adjustRightInd w:val="0"/>
        <w:ind w:left="5954"/>
        <w:rPr>
          <w:sz w:val="26"/>
          <w:szCs w:val="26"/>
        </w:rPr>
      </w:pPr>
    </w:p>
    <w:p w:rsidR="008B5E96" w:rsidRPr="007158DB" w:rsidRDefault="008B5E96" w:rsidP="008B5E96">
      <w:pPr>
        <w:ind w:left="5103"/>
        <w:rPr>
          <w:sz w:val="26"/>
          <w:szCs w:val="26"/>
        </w:rPr>
      </w:pPr>
    </w:p>
    <w:p w:rsidR="007158DB" w:rsidRPr="007158DB" w:rsidRDefault="007158DB" w:rsidP="008B5E96">
      <w:pPr>
        <w:ind w:left="5103"/>
        <w:rPr>
          <w:sz w:val="26"/>
          <w:szCs w:val="26"/>
        </w:rPr>
      </w:pPr>
    </w:p>
    <w:p w:rsidR="007158DB" w:rsidRDefault="007158DB" w:rsidP="008B5E96">
      <w:pPr>
        <w:ind w:left="5103"/>
        <w:rPr>
          <w:sz w:val="26"/>
          <w:szCs w:val="26"/>
        </w:rPr>
      </w:pPr>
    </w:p>
    <w:p w:rsidR="00AA50F9" w:rsidRPr="007158DB" w:rsidRDefault="00AA50F9" w:rsidP="008B5E96">
      <w:pPr>
        <w:ind w:left="5103"/>
        <w:rPr>
          <w:sz w:val="26"/>
          <w:szCs w:val="26"/>
        </w:rPr>
      </w:pPr>
    </w:p>
    <w:p w:rsidR="005A2919" w:rsidRDefault="004660C6" w:rsidP="00FD7790">
      <w:pPr>
        <w:jc w:val="center"/>
        <w:rPr>
          <w:b/>
          <w:sz w:val="32"/>
          <w:szCs w:val="32"/>
        </w:rPr>
      </w:pPr>
      <w:r w:rsidRPr="007158DB">
        <w:rPr>
          <w:b/>
          <w:sz w:val="32"/>
          <w:szCs w:val="32"/>
        </w:rPr>
        <w:t>ВНЕСЕНИ</w:t>
      </w:r>
      <w:r w:rsidR="00392465">
        <w:rPr>
          <w:b/>
          <w:sz w:val="32"/>
          <w:szCs w:val="32"/>
        </w:rPr>
        <w:t>Е</w:t>
      </w:r>
      <w:r w:rsidRPr="007158DB">
        <w:rPr>
          <w:b/>
          <w:sz w:val="32"/>
          <w:szCs w:val="32"/>
        </w:rPr>
        <w:t xml:space="preserve"> </w:t>
      </w:r>
      <w:r w:rsidR="00937839" w:rsidRPr="007158DB">
        <w:rPr>
          <w:b/>
          <w:sz w:val="32"/>
          <w:szCs w:val="32"/>
        </w:rPr>
        <w:t>ИЗМЕНЕНИЙ</w:t>
      </w:r>
      <w:r w:rsidR="00A241AF">
        <w:rPr>
          <w:b/>
          <w:sz w:val="32"/>
          <w:szCs w:val="32"/>
        </w:rPr>
        <w:t xml:space="preserve"> </w:t>
      </w:r>
    </w:p>
    <w:p w:rsidR="00FD7790" w:rsidRDefault="005D579A" w:rsidP="00FD7790">
      <w:pPr>
        <w:jc w:val="center"/>
        <w:rPr>
          <w:b/>
          <w:sz w:val="32"/>
          <w:szCs w:val="32"/>
        </w:rPr>
      </w:pPr>
      <w:r w:rsidRPr="007158DB">
        <w:rPr>
          <w:b/>
          <w:sz w:val="32"/>
          <w:szCs w:val="32"/>
        </w:rPr>
        <w:t xml:space="preserve">В ГЕНЕРАЛЬНЫЙ ПЛАН </w:t>
      </w:r>
    </w:p>
    <w:p w:rsidR="007158DB" w:rsidRPr="007158DB" w:rsidRDefault="00894E45" w:rsidP="007158D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УГЛЕГОРСКОГО</w:t>
      </w:r>
      <w:r w:rsidR="007158DB" w:rsidRPr="007158DB">
        <w:rPr>
          <w:b/>
          <w:sz w:val="32"/>
          <w:szCs w:val="32"/>
        </w:rPr>
        <w:t xml:space="preserve"> </w:t>
      </w:r>
      <w:r w:rsidR="003C6F30">
        <w:rPr>
          <w:b/>
          <w:sz w:val="32"/>
          <w:szCs w:val="32"/>
        </w:rPr>
        <w:t>СЕЛЬ</w:t>
      </w:r>
      <w:r w:rsidR="007158DB" w:rsidRPr="007158DB">
        <w:rPr>
          <w:b/>
          <w:sz w:val="32"/>
          <w:szCs w:val="32"/>
        </w:rPr>
        <w:t>СКОГО ПОСЕЛЕНИЯ</w:t>
      </w:r>
    </w:p>
    <w:p w:rsidR="007158DB" w:rsidRPr="007158DB" w:rsidRDefault="00894E45" w:rsidP="007158DB">
      <w:pPr>
        <w:autoSpaceDE w:val="0"/>
        <w:autoSpaceDN w:val="0"/>
        <w:adjustRightInd w:val="0"/>
        <w:jc w:val="center"/>
        <w:rPr>
          <w:rFonts w:eastAsiaTheme="minorHAnsi"/>
          <w:b/>
          <w:color w:val="000000"/>
          <w:sz w:val="32"/>
          <w:szCs w:val="32"/>
          <w:lang w:eastAsia="en-US"/>
        </w:rPr>
      </w:pPr>
      <w:r>
        <w:rPr>
          <w:rFonts w:eastAsiaTheme="minorHAnsi"/>
          <w:b/>
          <w:color w:val="000000"/>
          <w:sz w:val="32"/>
          <w:szCs w:val="32"/>
          <w:lang w:eastAsia="en-US"/>
        </w:rPr>
        <w:t>ТАЦИНСКОГО</w:t>
      </w:r>
      <w:r w:rsidR="007158DB" w:rsidRPr="007158DB">
        <w:rPr>
          <w:rFonts w:eastAsiaTheme="minorHAnsi"/>
          <w:b/>
          <w:color w:val="000000"/>
          <w:sz w:val="32"/>
          <w:szCs w:val="32"/>
          <w:lang w:eastAsia="en-US"/>
        </w:rPr>
        <w:t xml:space="preserve"> РАЙОНА РОСТОВСКОЙ ОБЛАСТИ</w:t>
      </w:r>
    </w:p>
    <w:p w:rsidR="007158DB" w:rsidRPr="00AA50F9" w:rsidRDefault="007158DB" w:rsidP="007158DB">
      <w:pPr>
        <w:jc w:val="center"/>
        <w:rPr>
          <w:b/>
          <w:sz w:val="18"/>
          <w:szCs w:val="18"/>
        </w:rPr>
      </w:pPr>
    </w:p>
    <w:p w:rsidR="00FD7790" w:rsidRPr="00AA50F9" w:rsidRDefault="00FD7790" w:rsidP="008B5E96">
      <w:pPr>
        <w:autoSpaceDE w:val="0"/>
        <w:jc w:val="center"/>
        <w:rPr>
          <w:color w:val="000000"/>
          <w:sz w:val="18"/>
          <w:szCs w:val="18"/>
        </w:rPr>
      </w:pPr>
    </w:p>
    <w:p w:rsidR="008B5E96" w:rsidRPr="007158DB" w:rsidRDefault="008B5E96" w:rsidP="008B5E96">
      <w:pPr>
        <w:jc w:val="center"/>
        <w:rPr>
          <w:b/>
          <w:sz w:val="28"/>
          <w:szCs w:val="28"/>
        </w:rPr>
      </w:pPr>
      <w:r w:rsidRPr="007158DB">
        <w:rPr>
          <w:b/>
          <w:sz w:val="28"/>
          <w:szCs w:val="28"/>
        </w:rPr>
        <w:t>ПОЯСНИТЕЛЬНАЯ ЗАПИСКА</w:t>
      </w:r>
    </w:p>
    <w:p w:rsidR="008B5E96" w:rsidRPr="007158DB" w:rsidRDefault="008B5E96" w:rsidP="008B5E96">
      <w:pPr>
        <w:autoSpaceDE w:val="0"/>
        <w:jc w:val="center"/>
        <w:rPr>
          <w:b/>
          <w:noProof/>
          <w:color w:val="000000"/>
        </w:rPr>
      </w:pPr>
    </w:p>
    <w:p w:rsidR="008B5E96" w:rsidRPr="007158DB" w:rsidRDefault="008B5E96" w:rsidP="008B5E96">
      <w:pPr>
        <w:autoSpaceDE w:val="0"/>
        <w:jc w:val="center"/>
        <w:rPr>
          <w:b/>
          <w:noProof/>
          <w:color w:val="000000"/>
        </w:rPr>
      </w:pPr>
    </w:p>
    <w:p w:rsidR="00916C2D" w:rsidRDefault="00EC5B21" w:rsidP="00AA50F9">
      <w:pPr>
        <w:spacing w:after="240"/>
        <w:jc w:val="center"/>
        <w:rPr>
          <w:sz w:val="28"/>
          <w:szCs w:val="28"/>
          <w:lang w:eastAsia="en-US"/>
        </w:rPr>
      </w:pPr>
      <w:r w:rsidRPr="00EC5B21">
        <w:rPr>
          <w:sz w:val="28"/>
          <w:szCs w:val="28"/>
        </w:rPr>
        <w:t>301</w:t>
      </w:r>
      <w:r w:rsidR="00107200" w:rsidRPr="00EC5B21">
        <w:rPr>
          <w:sz w:val="28"/>
          <w:szCs w:val="28"/>
        </w:rPr>
        <w:t>/</w:t>
      </w:r>
      <w:r w:rsidRPr="00EC5B21">
        <w:rPr>
          <w:sz w:val="28"/>
          <w:szCs w:val="28"/>
        </w:rPr>
        <w:t>1</w:t>
      </w:r>
      <w:r w:rsidR="00107200" w:rsidRPr="00EC5B21">
        <w:rPr>
          <w:sz w:val="28"/>
          <w:szCs w:val="28"/>
        </w:rPr>
        <w:t>-1</w:t>
      </w:r>
      <w:r w:rsidRPr="00EC5B21">
        <w:rPr>
          <w:sz w:val="28"/>
          <w:szCs w:val="28"/>
        </w:rPr>
        <w:t>6</w:t>
      </w:r>
      <w:r w:rsidR="00107200" w:rsidRPr="00EC5B21">
        <w:rPr>
          <w:sz w:val="28"/>
          <w:szCs w:val="28"/>
        </w:rPr>
        <w:t>-</w:t>
      </w:r>
      <w:r w:rsidR="00107200">
        <w:rPr>
          <w:sz w:val="28"/>
          <w:szCs w:val="28"/>
        </w:rPr>
        <w:t>ГП(к)</w:t>
      </w:r>
      <w:r w:rsidR="00916C2D" w:rsidRPr="00332808">
        <w:rPr>
          <w:sz w:val="28"/>
          <w:szCs w:val="28"/>
        </w:rPr>
        <w:t>-</w:t>
      </w:r>
      <w:r w:rsidR="00916C2D" w:rsidRPr="00332808">
        <w:rPr>
          <w:sz w:val="28"/>
          <w:szCs w:val="28"/>
          <w:lang w:eastAsia="en-US"/>
        </w:rPr>
        <w:t>ПЗ</w:t>
      </w:r>
    </w:p>
    <w:p w:rsidR="00571DB8" w:rsidRPr="007158DB" w:rsidRDefault="00571DB8" w:rsidP="00571DB8">
      <w:pPr>
        <w:autoSpaceDE w:val="0"/>
        <w:jc w:val="center"/>
        <w:rPr>
          <w:b/>
          <w:noProof/>
          <w:color w:val="000000"/>
        </w:rPr>
      </w:pPr>
    </w:p>
    <w:p w:rsidR="00571DB8" w:rsidRPr="007158DB" w:rsidRDefault="00571DB8" w:rsidP="00571DB8">
      <w:pPr>
        <w:autoSpaceDE w:val="0"/>
        <w:jc w:val="center"/>
        <w:rPr>
          <w:b/>
          <w:noProof/>
          <w:color w:val="000000"/>
        </w:rPr>
      </w:pPr>
      <w:r>
        <w:rPr>
          <w:b/>
          <w:noProof/>
          <w:color w:val="000000"/>
        </w:rPr>
        <w:drawing>
          <wp:inline distT="0" distB="0" distL="0" distR="0">
            <wp:extent cx="5801839" cy="3353890"/>
            <wp:effectExtent l="133350" t="95250" r="84611" b="56060"/>
            <wp:docPr id="1" name="Рисунок 1" descr="\\Fileserver\рабочая\РГ Ладыгина И.А\_Углегорское СП\ГП и ПЗЗ\0_c76fd_9c5fb213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server\рабочая\РГ Ладыгина И.А\_Углегорское СП\ГП и ПЗЗ\0_c76fd_9c5fb213_XX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020" cy="33534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762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8B5E96" w:rsidRPr="007158DB" w:rsidRDefault="008B5E96" w:rsidP="00571DB8">
      <w:pPr>
        <w:spacing w:before="240"/>
        <w:jc w:val="center"/>
        <w:rPr>
          <w:sz w:val="28"/>
          <w:szCs w:val="28"/>
        </w:rPr>
      </w:pPr>
      <w:r w:rsidRPr="007158DB">
        <w:rPr>
          <w:sz w:val="28"/>
          <w:szCs w:val="28"/>
        </w:rPr>
        <w:t>Ростов-на-Дону</w:t>
      </w:r>
    </w:p>
    <w:p w:rsidR="008B5E96" w:rsidRPr="007158DB" w:rsidRDefault="008B5E96" w:rsidP="008B5E96">
      <w:pPr>
        <w:jc w:val="center"/>
        <w:rPr>
          <w:sz w:val="28"/>
          <w:szCs w:val="28"/>
        </w:rPr>
      </w:pPr>
      <w:r w:rsidRPr="007158DB">
        <w:rPr>
          <w:sz w:val="28"/>
          <w:szCs w:val="28"/>
        </w:rPr>
        <w:t>201</w:t>
      </w:r>
      <w:r w:rsidR="00595F1E">
        <w:rPr>
          <w:sz w:val="28"/>
          <w:szCs w:val="28"/>
        </w:rPr>
        <w:t>6</w:t>
      </w:r>
      <w:r w:rsidRPr="007158DB">
        <w:rPr>
          <w:sz w:val="28"/>
          <w:szCs w:val="28"/>
        </w:rPr>
        <w:t xml:space="preserve"> год </w:t>
      </w:r>
    </w:p>
    <w:p w:rsidR="008B5E96" w:rsidRPr="007158DB" w:rsidRDefault="008B5E96" w:rsidP="008B5E96">
      <w:pPr>
        <w:jc w:val="center"/>
        <w:rPr>
          <w:sz w:val="18"/>
          <w:szCs w:val="18"/>
        </w:rPr>
      </w:pPr>
    </w:p>
    <w:p w:rsidR="008B5E96" w:rsidRPr="007158DB" w:rsidRDefault="008B5E96" w:rsidP="008B5E96">
      <w:pPr>
        <w:jc w:val="center"/>
        <w:rPr>
          <w:sz w:val="18"/>
          <w:szCs w:val="18"/>
        </w:rPr>
      </w:pPr>
      <w:r w:rsidRPr="007158DB">
        <w:rPr>
          <w:b/>
          <w:noProof/>
        </w:rPr>
        <w:drawing>
          <wp:anchor distT="0" distB="0" distL="114935" distR="114935" simplePos="0" relativeHeight="251662336" behindDoc="1" locked="0" layoutInCell="1" allowOverlap="1">
            <wp:simplePos x="0" y="0"/>
            <wp:positionH relativeFrom="page">
              <wp:posOffset>3745230</wp:posOffset>
            </wp:positionH>
            <wp:positionV relativeFrom="page">
              <wp:posOffset>367665</wp:posOffset>
            </wp:positionV>
            <wp:extent cx="561340" cy="438785"/>
            <wp:effectExtent l="19050" t="0" r="0" b="0"/>
            <wp:wrapTight wrapText="bothSides">
              <wp:wrapPolygon edited="0">
                <wp:start x="-733" y="0"/>
                <wp:lineTo x="-733" y="20631"/>
                <wp:lineTo x="21258" y="20631"/>
                <wp:lineTo x="21258" y="0"/>
                <wp:lineTo x="-733" y="0"/>
              </wp:wrapPolygon>
            </wp:wrapTight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" cy="4387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Pr="007158DB">
        <w:rPr>
          <w:b/>
          <w:noProof/>
        </w:rPr>
        <w:drawing>
          <wp:anchor distT="0" distB="0" distL="114935" distR="114935" simplePos="0" relativeHeight="251663360" behindDoc="1" locked="0" layoutInCell="1" allowOverlap="1">
            <wp:simplePos x="0" y="0"/>
            <wp:positionH relativeFrom="page">
              <wp:posOffset>3787775</wp:posOffset>
            </wp:positionH>
            <wp:positionV relativeFrom="page">
              <wp:posOffset>367665</wp:posOffset>
            </wp:positionV>
            <wp:extent cx="565150" cy="441960"/>
            <wp:effectExtent l="0" t="0" r="6350" b="0"/>
            <wp:wrapTight wrapText="bothSides">
              <wp:wrapPolygon edited="0">
                <wp:start x="0" y="0"/>
                <wp:lineTo x="0" y="20483"/>
                <wp:lineTo x="21115" y="20483"/>
                <wp:lineTo x="21115" y="0"/>
                <wp:lineTo x="0" y="0"/>
              </wp:wrapPolygon>
            </wp:wrapTight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4419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Pr="007158DB">
        <w:rPr>
          <w:sz w:val="18"/>
          <w:szCs w:val="18"/>
        </w:rPr>
        <w:t>ПРАВИТЕЛЬСТВО  РОСТОВСКОЙ ОБЛАСТИ</w:t>
      </w:r>
    </w:p>
    <w:p w:rsidR="008B5E96" w:rsidRPr="007158DB" w:rsidRDefault="008B5E96" w:rsidP="008B5E96">
      <w:pPr>
        <w:jc w:val="center"/>
        <w:rPr>
          <w:spacing w:val="-10"/>
          <w:sz w:val="18"/>
          <w:szCs w:val="18"/>
        </w:rPr>
      </w:pPr>
      <w:r w:rsidRPr="007158DB">
        <w:rPr>
          <w:spacing w:val="-10"/>
          <w:sz w:val="18"/>
          <w:szCs w:val="18"/>
        </w:rPr>
        <w:t xml:space="preserve">МИНИСТЕРСТВО СТРОИТЕЛЬСТВА,  АРХИТЕКТУРЫ  И </w:t>
      </w:r>
      <w:r w:rsidRPr="007158DB">
        <w:rPr>
          <w:caps/>
          <w:spacing w:val="-10"/>
          <w:sz w:val="18"/>
          <w:szCs w:val="18"/>
        </w:rPr>
        <w:t>ТЕРРИТОРИАЛЬНОГО РАЗВИТИЯ</w:t>
      </w:r>
    </w:p>
    <w:p w:rsidR="008B5E96" w:rsidRPr="007158DB" w:rsidRDefault="008B5E96" w:rsidP="008B5E96">
      <w:pPr>
        <w:jc w:val="center"/>
        <w:rPr>
          <w:spacing w:val="-10"/>
          <w:sz w:val="18"/>
          <w:szCs w:val="18"/>
        </w:rPr>
      </w:pPr>
      <w:r w:rsidRPr="007158DB">
        <w:rPr>
          <w:spacing w:val="-10"/>
          <w:sz w:val="18"/>
          <w:szCs w:val="18"/>
        </w:rPr>
        <w:t>РОСТОВСКОЙ ОБЛАСТИ</w:t>
      </w:r>
    </w:p>
    <w:p w:rsidR="008B5E96" w:rsidRPr="007158DB" w:rsidRDefault="00377A89" w:rsidP="008B5E96">
      <w:pPr>
        <w:spacing w:before="240"/>
        <w:jc w:val="center"/>
        <w:rPr>
          <w:sz w:val="20"/>
          <w:szCs w:val="20"/>
        </w:rPr>
      </w:pPr>
      <w:r w:rsidRPr="00377A89">
        <w:rPr>
          <w:noProof/>
          <w:sz w:val="22"/>
          <w:szCs w:val="22"/>
        </w:rPr>
        <w:pict>
          <v:line id="_x0000_s1027" style="position:absolute;left:0;text-align:left;z-index:251664384;visibility:visible;mso-wrap-distance-top:-6e-5mm;mso-wrap-distance-bottom:-6e-5mm;mso-position-vertical-relative:page" from="34.4pt,103.2pt" to="457.8pt,1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" strokeweight=".26mm">
            <v:stroke joinstyle="miter"/>
            <w10:wrap anchory="page"/>
          </v:line>
        </w:pict>
      </w:r>
      <w:r w:rsidR="008B5E96" w:rsidRPr="007158DB">
        <w:rPr>
          <w:sz w:val="20"/>
          <w:szCs w:val="20"/>
        </w:rPr>
        <w:t>ГОСУДАРСТВЕННОЕ АВТОНОМНОЕ УЧРЕЖДЕНИЕ РОСТОВСКОЙ ОБЛАСТИ</w:t>
      </w:r>
    </w:p>
    <w:p w:rsidR="008B5E96" w:rsidRPr="007158DB" w:rsidRDefault="008B5E96" w:rsidP="008B5E96">
      <w:pPr>
        <w:jc w:val="center"/>
        <w:rPr>
          <w:spacing w:val="-8"/>
          <w:sz w:val="20"/>
          <w:szCs w:val="20"/>
        </w:rPr>
      </w:pPr>
      <w:r w:rsidRPr="007158DB">
        <w:rPr>
          <w:spacing w:val="-8"/>
          <w:sz w:val="20"/>
          <w:szCs w:val="20"/>
        </w:rPr>
        <w:t>«РЕГИОНАЛЬНЫЙ НАУЧНО-ИССЛЕДОВАТЕЛЬСКИЙ И ПРОЕКТНЫЙ ИНСТИТУТ ГРАДОСТРОИТЕЛЬСТВА»</w:t>
      </w:r>
    </w:p>
    <w:p w:rsidR="008B5E96" w:rsidRPr="007158DB" w:rsidRDefault="00377A89" w:rsidP="008B5E96">
      <w:pPr>
        <w:ind w:left="5103"/>
        <w:rPr>
          <w:sz w:val="26"/>
          <w:szCs w:val="26"/>
        </w:rPr>
      </w:pPr>
      <w:r>
        <w:rPr>
          <w:noProof/>
          <w:sz w:val="26"/>
          <w:szCs w:val="26"/>
        </w:rPr>
        <w:pict>
          <v:line id="_x0000_s1028" style="position:absolute;left:0;text-align:left;z-index:251665408;visibility:visible;mso-wrap-distance-top:-8e-5mm;mso-wrap-distance-bottom:-8e-5mm;mso-position-vertical-relative:page" from="23.7pt,139.2pt" to="470.85pt,1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" strokeweight=".26mm">
            <v:stroke joinstyle="miter"/>
            <w10:wrap anchory="page"/>
          </v:line>
        </w:pict>
      </w:r>
    </w:p>
    <w:p w:rsidR="00894E45" w:rsidRDefault="00894E45" w:rsidP="00894E45">
      <w:pPr>
        <w:autoSpaceDE w:val="0"/>
        <w:autoSpaceDN w:val="0"/>
        <w:adjustRightInd w:val="0"/>
        <w:ind w:left="5954"/>
        <w:rPr>
          <w:sz w:val="26"/>
          <w:szCs w:val="26"/>
        </w:rPr>
      </w:pPr>
    </w:p>
    <w:p w:rsidR="00EC5B21" w:rsidRPr="00EC5B21" w:rsidRDefault="00EC5B21" w:rsidP="00EC5B21">
      <w:pPr>
        <w:ind w:left="5103"/>
        <w:rPr>
          <w:sz w:val="26"/>
          <w:szCs w:val="26"/>
        </w:rPr>
      </w:pPr>
      <w:r w:rsidRPr="00EC5B21">
        <w:rPr>
          <w:sz w:val="26"/>
          <w:szCs w:val="26"/>
        </w:rPr>
        <w:t>Муниципальный контракт № 601/16</w:t>
      </w:r>
    </w:p>
    <w:p w:rsidR="00EC5B21" w:rsidRPr="00EC5B21" w:rsidRDefault="00EC5B21" w:rsidP="00EC5B21">
      <w:pPr>
        <w:autoSpaceDE w:val="0"/>
        <w:autoSpaceDN w:val="0"/>
        <w:adjustRightInd w:val="0"/>
        <w:ind w:left="5103"/>
        <w:rPr>
          <w:sz w:val="26"/>
          <w:szCs w:val="26"/>
        </w:rPr>
      </w:pPr>
      <w:r w:rsidRPr="00EC5B21">
        <w:rPr>
          <w:sz w:val="26"/>
          <w:szCs w:val="26"/>
        </w:rPr>
        <w:t>от 01 апреля 2016г.</w:t>
      </w:r>
    </w:p>
    <w:p w:rsidR="00EC5B21" w:rsidRPr="00894E45" w:rsidRDefault="00EC5B21" w:rsidP="00EC5B21">
      <w:pPr>
        <w:autoSpaceDE w:val="0"/>
        <w:autoSpaceDN w:val="0"/>
        <w:adjustRightInd w:val="0"/>
        <w:ind w:left="5103"/>
        <w:rPr>
          <w:sz w:val="26"/>
          <w:szCs w:val="26"/>
        </w:rPr>
      </w:pPr>
      <w:r w:rsidRPr="00EC5B21">
        <w:rPr>
          <w:sz w:val="26"/>
          <w:szCs w:val="26"/>
        </w:rPr>
        <w:t>Арх. № заказа 301/1-16-ГП(к)</w:t>
      </w:r>
    </w:p>
    <w:p w:rsidR="007158DB" w:rsidRPr="007158DB" w:rsidRDefault="007158DB" w:rsidP="007158DB">
      <w:pPr>
        <w:ind w:left="5103"/>
        <w:rPr>
          <w:sz w:val="26"/>
          <w:szCs w:val="26"/>
        </w:rPr>
      </w:pPr>
    </w:p>
    <w:p w:rsidR="007158DB" w:rsidRPr="007158DB" w:rsidRDefault="007158DB" w:rsidP="007158DB">
      <w:pPr>
        <w:ind w:left="5103"/>
        <w:rPr>
          <w:sz w:val="26"/>
          <w:szCs w:val="26"/>
        </w:rPr>
      </w:pPr>
    </w:p>
    <w:p w:rsidR="007158DB" w:rsidRDefault="007158DB" w:rsidP="007158DB">
      <w:pPr>
        <w:ind w:left="5103"/>
        <w:rPr>
          <w:sz w:val="26"/>
          <w:szCs w:val="26"/>
        </w:rPr>
      </w:pPr>
    </w:p>
    <w:p w:rsidR="007158DB" w:rsidRPr="007158DB" w:rsidRDefault="007158DB" w:rsidP="007158DB">
      <w:pPr>
        <w:ind w:left="5103"/>
        <w:rPr>
          <w:sz w:val="26"/>
          <w:szCs w:val="26"/>
        </w:rPr>
      </w:pPr>
    </w:p>
    <w:p w:rsidR="00894E45" w:rsidRPr="007158DB" w:rsidRDefault="00894E45" w:rsidP="00894E45">
      <w:pPr>
        <w:ind w:left="5103"/>
        <w:rPr>
          <w:sz w:val="26"/>
          <w:szCs w:val="26"/>
        </w:rPr>
      </w:pPr>
    </w:p>
    <w:p w:rsidR="004660C6" w:rsidRDefault="004660C6" w:rsidP="004660C6">
      <w:pPr>
        <w:jc w:val="center"/>
        <w:rPr>
          <w:b/>
          <w:sz w:val="32"/>
          <w:szCs w:val="32"/>
        </w:rPr>
      </w:pPr>
      <w:r w:rsidRPr="007158DB">
        <w:rPr>
          <w:b/>
          <w:sz w:val="32"/>
          <w:szCs w:val="32"/>
        </w:rPr>
        <w:t>ВНЕСЕНИ</w:t>
      </w:r>
      <w:r w:rsidR="00392465">
        <w:rPr>
          <w:b/>
          <w:sz w:val="32"/>
          <w:szCs w:val="32"/>
        </w:rPr>
        <w:t xml:space="preserve">Е </w:t>
      </w:r>
      <w:r w:rsidRPr="007158DB">
        <w:rPr>
          <w:b/>
          <w:sz w:val="32"/>
          <w:szCs w:val="32"/>
        </w:rPr>
        <w:t>ИЗМЕНЕНИЙ</w:t>
      </w:r>
      <w:r>
        <w:rPr>
          <w:b/>
          <w:sz w:val="32"/>
          <w:szCs w:val="32"/>
        </w:rPr>
        <w:t xml:space="preserve"> </w:t>
      </w:r>
    </w:p>
    <w:p w:rsidR="005A2919" w:rsidRDefault="005A2919" w:rsidP="005A2919">
      <w:pPr>
        <w:jc w:val="center"/>
        <w:rPr>
          <w:b/>
          <w:sz w:val="32"/>
          <w:szCs w:val="32"/>
        </w:rPr>
      </w:pPr>
      <w:r w:rsidRPr="007158DB">
        <w:rPr>
          <w:b/>
          <w:sz w:val="32"/>
          <w:szCs w:val="32"/>
        </w:rPr>
        <w:t xml:space="preserve">В ГЕНЕРАЛЬНЫЙ ПЛАН </w:t>
      </w:r>
    </w:p>
    <w:p w:rsidR="00894E45" w:rsidRPr="007158DB" w:rsidRDefault="00894E45" w:rsidP="00894E4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УГЛЕГОРСКОГО</w:t>
      </w:r>
      <w:r w:rsidRPr="007158DB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СЕЛЬ</w:t>
      </w:r>
      <w:r w:rsidRPr="007158DB">
        <w:rPr>
          <w:b/>
          <w:sz w:val="32"/>
          <w:szCs w:val="32"/>
        </w:rPr>
        <w:t>СКОГО ПОСЕЛЕНИЯ</w:t>
      </w:r>
    </w:p>
    <w:p w:rsidR="00894E45" w:rsidRPr="007158DB" w:rsidRDefault="00894E45" w:rsidP="00894E45">
      <w:pPr>
        <w:autoSpaceDE w:val="0"/>
        <w:autoSpaceDN w:val="0"/>
        <w:adjustRightInd w:val="0"/>
        <w:jc w:val="center"/>
        <w:rPr>
          <w:rFonts w:eastAsiaTheme="minorHAnsi"/>
          <w:b/>
          <w:color w:val="000000"/>
          <w:sz w:val="32"/>
          <w:szCs w:val="32"/>
          <w:lang w:eastAsia="en-US"/>
        </w:rPr>
      </w:pPr>
      <w:r>
        <w:rPr>
          <w:rFonts w:eastAsiaTheme="minorHAnsi"/>
          <w:b/>
          <w:color w:val="000000"/>
          <w:sz w:val="32"/>
          <w:szCs w:val="32"/>
          <w:lang w:eastAsia="en-US"/>
        </w:rPr>
        <w:t>ТАЦИНСКОГО</w:t>
      </w:r>
      <w:r w:rsidRPr="007158DB">
        <w:rPr>
          <w:rFonts w:eastAsiaTheme="minorHAnsi"/>
          <w:b/>
          <w:color w:val="000000"/>
          <w:sz w:val="32"/>
          <w:szCs w:val="32"/>
          <w:lang w:eastAsia="en-US"/>
        </w:rPr>
        <w:t xml:space="preserve"> РАЙОНА РОСТОВСКОЙ ОБЛАСТИ</w:t>
      </w:r>
    </w:p>
    <w:p w:rsidR="007158DB" w:rsidRPr="007158DB" w:rsidRDefault="007158DB" w:rsidP="007158DB">
      <w:pPr>
        <w:autoSpaceDE w:val="0"/>
        <w:jc w:val="center"/>
        <w:rPr>
          <w:color w:val="000000"/>
          <w:sz w:val="30"/>
          <w:szCs w:val="30"/>
        </w:rPr>
      </w:pPr>
    </w:p>
    <w:p w:rsidR="007158DB" w:rsidRPr="007158DB" w:rsidRDefault="007158DB" w:rsidP="007158DB">
      <w:pPr>
        <w:autoSpaceDE w:val="0"/>
        <w:jc w:val="center"/>
        <w:rPr>
          <w:color w:val="000000"/>
          <w:sz w:val="30"/>
          <w:szCs w:val="30"/>
        </w:rPr>
      </w:pPr>
    </w:p>
    <w:p w:rsidR="007158DB" w:rsidRDefault="007158DB" w:rsidP="007158DB">
      <w:pPr>
        <w:autoSpaceDE w:val="0"/>
        <w:jc w:val="center"/>
        <w:rPr>
          <w:color w:val="000000"/>
          <w:sz w:val="30"/>
          <w:szCs w:val="30"/>
        </w:rPr>
      </w:pPr>
    </w:p>
    <w:p w:rsidR="001A3E64" w:rsidRDefault="001A3E64" w:rsidP="007158DB">
      <w:pPr>
        <w:autoSpaceDE w:val="0"/>
        <w:jc w:val="center"/>
        <w:rPr>
          <w:color w:val="000000"/>
          <w:sz w:val="30"/>
          <w:szCs w:val="30"/>
        </w:rPr>
      </w:pPr>
    </w:p>
    <w:p w:rsidR="00FD7790" w:rsidRPr="007158DB" w:rsidRDefault="00FD7790" w:rsidP="007158DB">
      <w:pPr>
        <w:autoSpaceDE w:val="0"/>
        <w:jc w:val="center"/>
        <w:rPr>
          <w:color w:val="000000"/>
          <w:sz w:val="30"/>
          <w:szCs w:val="30"/>
        </w:rPr>
      </w:pPr>
    </w:p>
    <w:p w:rsidR="007158DB" w:rsidRPr="007158DB" w:rsidRDefault="007158DB" w:rsidP="007158DB">
      <w:pPr>
        <w:jc w:val="center"/>
        <w:rPr>
          <w:b/>
          <w:sz w:val="28"/>
          <w:szCs w:val="28"/>
        </w:rPr>
      </w:pPr>
      <w:r w:rsidRPr="007158DB">
        <w:rPr>
          <w:b/>
          <w:sz w:val="28"/>
          <w:szCs w:val="28"/>
        </w:rPr>
        <w:t>ПОЯСНИТЕЛЬНАЯ ЗАПИСКА</w:t>
      </w:r>
    </w:p>
    <w:p w:rsidR="008B5E96" w:rsidRPr="007158DB" w:rsidRDefault="008B5E96" w:rsidP="008B5E96">
      <w:pPr>
        <w:jc w:val="center"/>
        <w:rPr>
          <w:sz w:val="28"/>
          <w:szCs w:val="28"/>
        </w:rPr>
      </w:pPr>
    </w:p>
    <w:p w:rsidR="008B5E96" w:rsidRPr="00332808" w:rsidRDefault="00EC5B21" w:rsidP="008B5E96">
      <w:pPr>
        <w:jc w:val="center"/>
        <w:rPr>
          <w:sz w:val="28"/>
          <w:szCs w:val="28"/>
        </w:rPr>
      </w:pPr>
      <w:r w:rsidRPr="00EC5B21">
        <w:rPr>
          <w:sz w:val="28"/>
          <w:szCs w:val="28"/>
        </w:rPr>
        <w:t>301</w:t>
      </w:r>
      <w:r w:rsidR="00107200" w:rsidRPr="00EC5B21">
        <w:rPr>
          <w:sz w:val="28"/>
          <w:szCs w:val="28"/>
        </w:rPr>
        <w:t>/</w:t>
      </w:r>
      <w:r w:rsidRPr="00EC5B21">
        <w:rPr>
          <w:sz w:val="28"/>
          <w:szCs w:val="28"/>
        </w:rPr>
        <w:t>1</w:t>
      </w:r>
      <w:r w:rsidR="00107200" w:rsidRPr="00EC5B21">
        <w:rPr>
          <w:sz w:val="28"/>
          <w:szCs w:val="28"/>
        </w:rPr>
        <w:t>-1</w:t>
      </w:r>
      <w:r w:rsidRPr="00EC5B21">
        <w:rPr>
          <w:sz w:val="28"/>
          <w:szCs w:val="28"/>
        </w:rPr>
        <w:t>6</w:t>
      </w:r>
      <w:r w:rsidR="00107200" w:rsidRPr="00EC5B21">
        <w:rPr>
          <w:sz w:val="28"/>
          <w:szCs w:val="28"/>
        </w:rPr>
        <w:t>-ГП(к)</w:t>
      </w:r>
      <w:r w:rsidR="00916C2D" w:rsidRPr="00EC5B21">
        <w:rPr>
          <w:sz w:val="28"/>
          <w:szCs w:val="28"/>
        </w:rPr>
        <w:t>-</w:t>
      </w:r>
      <w:r w:rsidR="00916C2D" w:rsidRPr="00EC5B21">
        <w:rPr>
          <w:sz w:val="28"/>
          <w:szCs w:val="28"/>
          <w:lang w:eastAsia="en-US"/>
        </w:rPr>
        <w:t>ПЗ</w:t>
      </w:r>
    </w:p>
    <w:p w:rsidR="008402FD" w:rsidRPr="007158DB" w:rsidRDefault="008402FD" w:rsidP="008B5E96">
      <w:pPr>
        <w:jc w:val="center"/>
        <w:rPr>
          <w:sz w:val="28"/>
          <w:szCs w:val="28"/>
        </w:rPr>
      </w:pPr>
    </w:p>
    <w:p w:rsidR="008B5E96" w:rsidRPr="007158DB" w:rsidRDefault="008B5E96" w:rsidP="008B5E96">
      <w:pPr>
        <w:jc w:val="center"/>
        <w:rPr>
          <w:sz w:val="28"/>
          <w:szCs w:val="28"/>
        </w:rPr>
      </w:pPr>
    </w:p>
    <w:p w:rsidR="008B5E96" w:rsidRDefault="008B5E96" w:rsidP="00894E45">
      <w:pPr>
        <w:spacing w:after="240"/>
        <w:jc w:val="center"/>
        <w:rPr>
          <w:sz w:val="28"/>
          <w:szCs w:val="28"/>
        </w:rPr>
      </w:pPr>
    </w:p>
    <w:p w:rsidR="00894E45" w:rsidRPr="007158DB" w:rsidRDefault="00894E45" w:rsidP="008B5E96">
      <w:pPr>
        <w:jc w:val="center"/>
        <w:rPr>
          <w:sz w:val="28"/>
          <w:szCs w:val="28"/>
        </w:rPr>
      </w:pPr>
    </w:p>
    <w:p w:rsidR="008B5E96" w:rsidRPr="007158DB" w:rsidRDefault="008B5E96" w:rsidP="008B5E96">
      <w:pPr>
        <w:rPr>
          <w:sz w:val="28"/>
          <w:szCs w:val="28"/>
        </w:rPr>
      </w:pPr>
      <w:r w:rsidRPr="007158DB">
        <w:rPr>
          <w:sz w:val="28"/>
          <w:szCs w:val="28"/>
        </w:rPr>
        <w:t>Директор</w:t>
      </w:r>
      <w:r w:rsidRPr="007158DB">
        <w:rPr>
          <w:sz w:val="28"/>
          <w:szCs w:val="28"/>
        </w:rPr>
        <w:tab/>
      </w:r>
      <w:r w:rsidRPr="007158DB">
        <w:rPr>
          <w:sz w:val="28"/>
          <w:szCs w:val="28"/>
        </w:rPr>
        <w:tab/>
      </w:r>
      <w:r w:rsidRPr="007158DB">
        <w:rPr>
          <w:sz w:val="28"/>
          <w:szCs w:val="28"/>
        </w:rPr>
        <w:tab/>
      </w:r>
      <w:r w:rsidRPr="007158DB">
        <w:rPr>
          <w:sz w:val="28"/>
          <w:szCs w:val="28"/>
        </w:rPr>
        <w:tab/>
      </w:r>
      <w:r w:rsidRPr="007158DB">
        <w:rPr>
          <w:sz w:val="28"/>
          <w:szCs w:val="28"/>
        </w:rPr>
        <w:tab/>
      </w:r>
      <w:r w:rsidRPr="007158DB">
        <w:rPr>
          <w:sz w:val="28"/>
          <w:szCs w:val="28"/>
        </w:rPr>
        <w:tab/>
      </w:r>
      <w:r w:rsidRPr="007158DB">
        <w:rPr>
          <w:sz w:val="28"/>
          <w:szCs w:val="28"/>
        </w:rPr>
        <w:tab/>
        <w:t xml:space="preserve">          </w:t>
      </w:r>
      <w:r w:rsidRPr="007158DB">
        <w:rPr>
          <w:sz w:val="28"/>
          <w:szCs w:val="28"/>
        </w:rPr>
        <w:tab/>
      </w:r>
      <w:r w:rsidRPr="007158DB">
        <w:rPr>
          <w:sz w:val="28"/>
          <w:szCs w:val="28"/>
        </w:rPr>
        <w:tab/>
      </w:r>
      <w:r w:rsidRPr="007158DB">
        <w:rPr>
          <w:sz w:val="28"/>
          <w:szCs w:val="28"/>
        </w:rPr>
        <w:tab/>
        <w:t xml:space="preserve"> Т.Г.Морозова</w:t>
      </w:r>
    </w:p>
    <w:p w:rsidR="007158DB" w:rsidRPr="007158DB" w:rsidRDefault="007158DB" w:rsidP="008B5E96">
      <w:pPr>
        <w:rPr>
          <w:sz w:val="28"/>
          <w:szCs w:val="28"/>
        </w:rPr>
      </w:pPr>
    </w:p>
    <w:p w:rsidR="008B5E96" w:rsidRPr="007158DB" w:rsidRDefault="008B5E96" w:rsidP="008B5E96">
      <w:pPr>
        <w:rPr>
          <w:sz w:val="28"/>
          <w:szCs w:val="28"/>
        </w:rPr>
      </w:pPr>
    </w:p>
    <w:p w:rsidR="008B5E96" w:rsidRPr="007158DB" w:rsidRDefault="008B5E96" w:rsidP="008B5E96">
      <w:pPr>
        <w:rPr>
          <w:sz w:val="28"/>
          <w:szCs w:val="28"/>
        </w:rPr>
      </w:pPr>
      <w:r w:rsidRPr="007158DB">
        <w:rPr>
          <w:sz w:val="28"/>
          <w:szCs w:val="28"/>
        </w:rPr>
        <w:t>Главный архитектор проекта</w:t>
      </w:r>
      <w:r w:rsidRPr="007158DB">
        <w:rPr>
          <w:sz w:val="28"/>
          <w:szCs w:val="28"/>
        </w:rPr>
        <w:tab/>
      </w:r>
      <w:r w:rsidRPr="007158DB">
        <w:rPr>
          <w:sz w:val="28"/>
          <w:szCs w:val="28"/>
        </w:rPr>
        <w:tab/>
      </w:r>
      <w:r w:rsidRPr="007158DB">
        <w:rPr>
          <w:sz w:val="28"/>
          <w:szCs w:val="28"/>
        </w:rPr>
        <w:tab/>
      </w:r>
      <w:r w:rsidRPr="007158DB">
        <w:rPr>
          <w:sz w:val="28"/>
          <w:szCs w:val="28"/>
        </w:rPr>
        <w:tab/>
      </w:r>
      <w:r w:rsidRPr="007158DB">
        <w:rPr>
          <w:sz w:val="28"/>
          <w:szCs w:val="28"/>
        </w:rPr>
        <w:tab/>
      </w:r>
      <w:r w:rsidRPr="007158DB">
        <w:rPr>
          <w:sz w:val="28"/>
          <w:szCs w:val="28"/>
        </w:rPr>
        <w:tab/>
      </w:r>
      <w:r w:rsidRPr="007158DB">
        <w:rPr>
          <w:sz w:val="28"/>
          <w:szCs w:val="28"/>
        </w:rPr>
        <w:tab/>
      </w:r>
      <w:proofErr w:type="spellStart"/>
      <w:r w:rsidRPr="007158DB">
        <w:rPr>
          <w:sz w:val="28"/>
          <w:szCs w:val="28"/>
        </w:rPr>
        <w:t>И.А.Ладыгина</w:t>
      </w:r>
      <w:proofErr w:type="spellEnd"/>
    </w:p>
    <w:p w:rsidR="008B5E96" w:rsidRPr="007158DB" w:rsidRDefault="008B5E96" w:rsidP="008B5E96">
      <w:pPr>
        <w:rPr>
          <w:sz w:val="28"/>
          <w:szCs w:val="28"/>
        </w:rPr>
      </w:pPr>
    </w:p>
    <w:p w:rsidR="008B5E96" w:rsidRPr="007158DB" w:rsidRDefault="008B5E96" w:rsidP="008B5E96">
      <w:pPr>
        <w:jc w:val="center"/>
        <w:rPr>
          <w:sz w:val="28"/>
          <w:szCs w:val="28"/>
        </w:rPr>
      </w:pPr>
    </w:p>
    <w:p w:rsidR="008B5E96" w:rsidRDefault="008B5E96" w:rsidP="008B5E96">
      <w:pPr>
        <w:jc w:val="center"/>
        <w:rPr>
          <w:sz w:val="28"/>
          <w:szCs w:val="28"/>
        </w:rPr>
      </w:pPr>
    </w:p>
    <w:p w:rsidR="00107200" w:rsidRDefault="00107200" w:rsidP="008B5E96">
      <w:pPr>
        <w:jc w:val="center"/>
        <w:rPr>
          <w:sz w:val="28"/>
          <w:szCs w:val="28"/>
        </w:rPr>
      </w:pPr>
    </w:p>
    <w:p w:rsidR="00107200" w:rsidRDefault="00107200" w:rsidP="008B5E96">
      <w:pPr>
        <w:jc w:val="center"/>
        <w:rPr>
          <w:sz w:val="28"/>
          <w:szCs w:val="28"/>
        </w:rPr>
      </w:pPr>
    </w:p>
    <w:p w:rsidR="00107200" w:rsidRPr="007158DB" w:rsidRDefault="00107200" w:rsidP="008B5E96">
      <w:pPr>
        <w:jc w:val="center"/>
        <w:rPr>
          <w:sz w:val="28"/>
          <w:szCs w:val="28"/>
        </w:rPr>
      </w:pPr>
    </w:p>
    <w:p w:rsidR="008B5E96" w:rsidRPr="007158DB" w:rsidRDefault="008B5E96" w:rsidP="008B5E96">
      <w:pPr>
        <w:jc w:val="center"/>
        <w:rPr>
          <w:sz w:val="18"/>
          <w:szCs w:val="18"/>
        </w:rPr>
      </w:pPr>
    </w:p>
    <w:p w:rsidR="008B5E96" w:rsidRPr="007158DB" w:rsidRDefault="008B5E96" w:rsidP="008B5E96">
      <w:pPr>
        <w:jc w:val="center"/>
        <w:rPr>
          <w:sz w:val="28"/>
          <w:szCs w:val="28"/>
        </w:rPr>
      </w:pPr>
      <w:r w:rsidRPr="007158DB">
        <w:rPr>
          <w:sz w:val="28"/>
          <w:szCs w:val="28"/>
        </w:rPr>
        <w:t>Ростов-на-Дону</w:t>
      </w:r>
    </w:p>
    <w:p w:rsidR="008B5E96" w:rsidRPr="007158DB" w:rsidRDefault="008B5E96" w:rsidP="008B5E96">
      <w:pPr>
        <w:jc w:val="center"/>
        <w:rPr>
          <w:sz w:val="28"/>
          <w:szCs w:val="28"/>
        </w:rPr>
      </w:pPr>
      <w:r w:rsidRPr="007158DB">
        <w:rPr>
          <w:sz w:val="28"/>
          <w:szCs w:val="28"/>
        </w:rPr>
        <w:t>201</w:t>
      </w:r>
      <w:r w:rsidR="00595F1E">
        <w:rPr>
          <w:sz w:val="28"/>
          <w:szCs w:val="28"/>
        </w:rPr>
        <w:t>6</w:t>
      </w:r>
      <w:r w:rsidRPr="007158DB">
        <w:rPr>
          <w:sz w:val="28"/>
          <w:szCs w:val="28"/>
        </w:rPr>
        <w:t xml:space="preserve"> год</w:t>
      </w:r>
    </w:p>
    <w:p w:rsidR="00EA6927" w:rsidRDefault="00EA6927" w:rsidP="00C64245">
      <w:pPr>
        <w:spacing w:after="200"/>
        <w:jc w:val="center"/>
        <w:rPr>
          <w:b/>
        </w:rPr>
      </w:pPr>
      <w:r w:rsidRPr="000538C3">
        <w:rPr>
          <w:b/>
        </w:rPr>
        <w:lastRenderedPageBreak/>
        <w:t>СОСТАВ АВТОРСКОГО КОЛЛЕКТИВА</w:t>
      </w:r>
    </w:p>
    <w:tbl>
      <w:tblPr>
        <w:tblW w:w="4947" w:type="pct"/>
        <w:jc w:val="center"/>
        <w:tblInd w:w="-34" w:type="dxa"/>
        <w:tblBorders>
          <w:top w:val="single" w:sz="4" w:space="0" w:color="215868" w:themeColor="accent5" w:themeShade="80"/>
          <w:left w:val="single" w:sz="4" w:space="0" w:color="215868" w:themeColor="accent5" w:themeShade="80"/>
          <w:bottom w:val="single" w:sz="4" w:space="0" w:color="215868" w:themeColor="accent5" w:themeShade="80"/>
          <w:right w:val="single" w:sz="4" w:space="0" w:color="215868" w:themeColor="accent5" w:themeShade="80"/>
          <w:insideH w:val="single" w:sz="4" w:space="0" w:color="215868" w:themeColor="accent5" w:themeShade="80"/>
          <w:insideV w:val="single" w:sz="4" w:space="0" w:color="215868" w:themeColor="accent5" w:themeShade="80"/>
        </w:tblBorders>
        <w:tblLook w:val="06A0"/>
      </w:tblPr>
      <w:tblGrid>
        <w:gridCol w:w="4308"/>
        <w:gridCol w:w="3677"/>
        <w:gridCol w:w="2185"/>
      </w:tblGrid>
      <w:tr w:rsidR="00BA0001" w:rsidRPr="00DA4EAF" w:rsidTr="00DA4EAF">
        <w:trPr>
          <w:trHeight w:val="624"/>
          <w:jc w:val="center"/>
        </w:trPr>
        <w:tc>
          <w:tcPr>
            <w:tcW w:w="2118" w:type="pct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vAlign w:val="center"/>
          </w:tcPr>
          <w:p w:rsidR="00BA0001" w:rsidRPr="00DA4EAF" w:rsidRDefault="00BA0001" w:rsidP="00BA0001">
            <w:pPr>
              <w:keepNext/>
              <w:tabs>
                <w:tab w:val="left" w:pos="2548"/>
              </w:tabs>
              <w:ind w:right="-63"/>
              <w:jc w:val="center"/>
              <w:rPr>
                <w:rFonts w:eastAsiaTheme="minorHAnsi"/>
                <w:color w:val="000000"/>
                <w:sz w:val="25"/>
                <w:szCs w:val="25"/>
                <w:lang w:eastAsia="en-US"/>
              </w:rPr>
            </w:pPr>
            <w:r w:rsidRPr="00DA4EAF">
              <w:rPr>
                <w:rFonts w:eastAsiaTheme="minorHAnsi"/>
                <w:color w:val="000000"/>
                <w:sz w:val="25"/>
                <w:szCs w:val="25"/>
                <w:lang w:eastAsia="en-US"/>
              </w:rPr>
              <w:t>Разделы проекта</w:t>
            </w:r>
          </w:p>
        </w:tc>
        <w:tc>
          <w:tcPr>
            <w:tcW w:w="1808" w:type="pct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vAlign w:val="center"/>
          </w:tcPr>
          <w:p w:rsidR="00BA0001" w:rsidRPr="00DA4EAF" w:rsidRDefault="00BA0001" w:rsidP="00BA0001">
            <w:pPr>
              <w:keepNext/>
              <w:ind w:left="-42"/>
              <w:jc w:val="center"/>
              <w:rPr>
                <w:rFonts w:eastAsiaTheme="minorHAnsi"/>
                <w:color w:val="000000"/>
                <w:sz w:val="25"/>
                <w:szCs w:val="25"/>
                <w:lang w:eastAsia="en-US"/>
              </w:rPr>
            </w:pPr>
            <w:r w:rsidRPr="00DA4EAF">
              <w:rPr>
                <w:rFonts w:eastAsiaTheme="minorHAnsi"/>
                <w:color w:val="000000"/>
                <w:sz w:val="25"/>
                <w:szCs w:val="25"/>
                <w:lang w:eastAsia="en-US"/>
              </w:rPr>
              <w:t>Должность</w:t>
            </w:r>
          </w:p>
        </w:tc>
        <w:tc>
          <w:tcPr>
            <w:tcW w:w="1074" w:type="pct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vAlign w:val="center"/>
          </w:tcPr>
          <w:p w:rsidR="00BA0001" w:rsidRPr="00DA4EAF" w:rsidRDefault="00BA0001" w:rsidP="00BA0001">
            <w:pPr>
              <w:keepNext/>
              <w:ind w:right="-39"/>
              <w:jc w:val="center"/>
              <w:rPr>
                <w:rFonts w:eastAsiaTheme="minorHAnsi"/>
                <w:color w:val="000000"/>
                <w:sz w:val="25"/>
                <w:szCs w:val="25"/>
                <w:lang w:eastAsia="en-US"/>
              </w:rPr>
            </w:pPr>
            <w:r w:rsidRPr="00DA4EAF">
              <w:rPr>
                <w:rFonts w:eastAsiaTheme="minorHAnsi"/>
                <w:color w:val="000000"/>
                <w:sz w:val="25"/>
                <w:szCs w:val="25"/>
                <w:lang w:eastAsia="en-US"/>
              </w:rPr>
              <w:t>Исполнители</w:t>
            </w:r>
          </w:p>
        </w:tc>
      </w:tr>
      <w:tr w:rsidR="00BA0001" w:rsidRPr="00DA4EAF" w:rsidTr="00DA4EAF">
        <w:trPr>
          <w:trHeight w:val="624"/>
          <w:jc w:val="center"/>
        </w:trPr>
        <w:tc>
          <w:tcPr>
            <w:tcW w:w="2118" w:type="pct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vAlign w:val="center"/>
          </w:tcPr>
          <w:p w:rsidR="00BA0001" w:rsidRPr="00DA4EAF" w:rsidRDefault="00BA0001" w:rsidP="00BA0001">
            <w:pPr>
              <w:keepNext/>
              <w:ind w:right="-63"/>
              <w:rPr>
                <w:rFonts w:eastAsiaTheme="minorHAnsi"/>
                <w:color w:val="000000"/>
                <w:sz w:val="25"/>
                <w:szCs w:val="25"/>
                <w:lang w:eastAsia="en-US"/>
              </w:rPr>
            </w:pPr>
            <w:r w:rsidRPr="00DA4EAF">
              <w:rPr>
                <w:rFonts w:eastAsiaTheme="minorHAnsi"/>
                <w:color w:val="000000"/>
                <w:sz w:val="25"/>
                <w:szCs w:val="25"/>
                <w:lang w:eastAsia="en-US"/>
              </w:rPr>
              <w:t>Территориально-планировочное развитие и компьютерная графика</w:t>
            </w:r>
          </w:p>
        </w:tc>
        <w:tc>
          <w:tcPr>
            <w:tcW w:w="1808" w:type="pct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vAlign w:val="center"/>
          </w:tcPr>
          <w:p w:rsidR="00BA0001" w:rsidRPr="00DA4EAF" w:rsidRDefault="00BA0001" w:rsidP="00DA4EAF">
            <w:pPr>
              <w:keepNext/>
              <w:ind w:left="174"/>
              <w:rPr>
                <w:rFonts w:eastAsiaTheme="minorHAnsi"/>
                <w:color w:val="000000"/>
                <w:sz w:val="25"/>
                <w:szCs w:val="25"/>
                <w:lang w:eastAsia="en-US"/>
              </w:rPr>
            </w:pPr>
            <w:r w:rsidRPr="00DA4EAF">
              <w:rPr>
                <w:rFonts w:eastAsiaTheme="minorHAnsi"/>
                <w:color w:val="000000"/>
                <w:sz w:val="25"/>
                <w:szCs w:val="25"/>
                <w:lang w:eastAsia="en-US"/>
              </w:rPr>
              <w:t>Главный архитектор проекта</w:t>
            </w:r>
          </w:p>
          <w:p w:rsidR="00BA0001" w:rsidRPr="00DA4EAF" w:rsidRDefault="00BA0001" w:rsidP="00DA4EAF">
            <w:pPr>
              <w:keepNext/>
              <w:ind w:left="174"/>
              <w:rPr>
                <w:rFonts w:eastAsiaTheme="minorHAnsi"/>
                <w:color w:val="000000"/>
                <w:sz w:val="25"/>
                <w:szCs w:val="25"/>
                <w:lang w:eastAsia="en-US"/>
              </w:rPr>
            </w:pPr>
            <w:r w:rsidRPr="00DA4EAF">
              <w:rPr>
                <w:rFonts w:eastAsiaTheme="minorHAnsi"/>
                <w:color w:val="000000"/>
                <w:sz w:val="25"/>
                <w:szCs w:val="25"/>
                <w:lang w:eastAsia="en-US"/>
              </w:rPr>
              <w:t>Главный специалист</w:t>
            </w:r>
          </w:p>
          <w:p w:rsidR="00BA0001" w:rsidRPr="00DA4EAF" w:rsidRDefault="00BA0001" w:rsidP="00DA4EAF">
            <w:pPr>
              <w:keepNext/>
              <w:ind w:left="174"/>
              <w:rPr>
                <w:rFonts w:eastAsiaTheme="minorHAnsi"/>
                <w:color w:val="000000"/>
                <w:sz w:val="25"/>
                <w:szCs w:val="25"/>
                <w:lang w:eastAsia="en-US"/>
              </w:rPr>
            </w:pPr>
            <w:r w:rsidRPr="00DA4EAF">
              <w:rPr>
                <w:rFonts w:eastAsiaTheme="minorHAnsi"/>
                <w:color w:val="000000"/>
                <w:sz w:val="25"/>
                <w:szCs w:val="25"/>
                <w:lang w:eastAsia="en-US"/>
              </w:rPr>
              <w:t>Ведущий архитектор</w:t>
            </w:r>
          </w:p>
        </w:tc>
        <w:tc>
          <w:tcPr>
            <w:tcW w:w="1074" w:type="pct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vAlign w:val="center"/>
          </w:tcPr>
          <w:p w:rsidR="00BA0001" w:rsidRPr="00DA4EAF" w:rsidRDefault="00BA0001" w:rsidP="00BA0001">
            <w:pPr>
              <w:keepNext/>
              <w:ind w:right="-39"/>
              <w:rPr>
                <w:rFonts w:eastAsiaTheme="minorHAnsi"/>
                <w:color w:val="000000"/>
                <w:sz w:val="25"/>
                <w:szCs w:val="25"/>
                <w:lang w:eastAsia="en-US"/>
              </w:rPr>
            </w:pPr>
            <w:r w:rsidRPr="00DA4EAF">
              <w:rPr>
                <w:rFonts w:eastAsiaTheme="minorHAnsi"/>
                <w:color w:val="000000"/>
                <w:sz w:val="25"/>
                <w:szCs w:val="25"/>
                <w:lang w:eastAsia="en-US"/>
              </w:rPr>
              <w:t xml:space="preserve">И.А. </w:t>
            </w:r>
            <w:proofErr w:type="spellStart"/>
            <w:r w:rsidRPr="00DA4EAF">
              <w:rPr>
                <w:rFonts w:eastAsiaTheme="minorHAnsi"/>
                <w:color w:val="000000"/>
                <w:sz w:val="25"/>
                <w:szCs w:val="25"/>
                <w:lang w:eastAsia="en-US"/>
              </w:rPr>
              <w:t>Ладыгина</w:t>
            </w:r>
            <w:proofErr w:type="spellEnd"/>
          </w:p>
          <w:p w:rsidR="00BA0001" w:rsidRPr="00DA4EAF" w:rsidRDefault="00BA0001" w:rsidP="00BA0001">
            <w:pPr>
              <w:keepNext/>
              <w:ind w:right="-39"/>
              <w:rPr>
                <w:rFonts w:eastAsiaTheme="minorHAnsi"/>
                <w:color w:val="000000"/>
                <w:sz w:val="25"/>
                <w:szCs w:val="25"/>
                <w:lang w:eastAsia="en-US"/>
              </w:rPr>
            </w:pPr>
            <w:r w:rsidRPr="00DA4EAF">
              <w:rPr>
                <w:rFonts w:eastAsiaTheme="minorHAnsi"/>
                <w:color w:val="000000"/>
                <w:sz w:val="25"/>
                <w:szCs w:val="25"/>
                <w:lang w:eastAsia="en-US"/>
              </w:rPr>
              <w:t>О.Н.Ищенко</w:t>
            </w:r>
          </w:p>
          <w:p w:rsidR="00BA0001" w:rsidRPr="00DA4EAF" w:rsidRDefault="00BA0001" w:rsidP="00BA0001">
            <w:pPr>
              <w:keepNext/>
              <w:ind w:right="-39"/>
              <w:rPr>
                <w:rFonts w:eastAsiaTheme="minorHAnsi"/>
                <w:color w:val="000000"/>
                <w:sz w:val="25"/>
                <w:szCs w:val="25"/>
                <w:lang w:eastAsia="en-US"/>
              </w:rPr>
            </w:pPr>
            <w:proofErr w:type="spellStart"/>
            <w:r w:rsidRPr="00DA4EAF">
              <w:rPr>
                <w:rFonts w:eastAsiaTheme="minorHAnsi"/>
                <w:color w:val="000000"/>
                <w:sz w:val="25"/>
                <w:szCs w:val="25"/>
                <w:lang w:eastAsia="en-US"/>
              </w:rPr>
              <w:t>А.А.Буркун</w:t>
            </w:r>
            <w:proofErr w:type="spellEnd"/>
          </w:p>
        </w:tc>
      </w:tr>
      <w:tr w:rsidR="00BA0001" w:rsidRPr="00DA4EAF" w:rsidTr="00DA4EAF">
        <w:trPr>
          <w:trHeight w:val="624"/>
          <w:jc w:val="center"/>
        </w:trPr>
        <w:tc>
          <w:tcPr>
            <w:tcW w:w="2118" w:type="pct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vAlign w:val="center"/>
          </w:tcPr>
          <w:p w:rsidR="00BA0001" w:rsidRPr="00DA4EAF" w:rsidRDefault="00BA0001" w:rsidP="00BA0001">
            <w:pPr>
              <w:keepNext/>
              <w:tabs>
                <w:tab w:val="left" w:pos="2548"/>
              </w:tabs>
              <w:ind w:right="-63"/>
              <w:rPr>
                <w:rFonts w:eastAsiaTheme="minorHAnsi"/>
                <w:color w:val="000000"/>
                <w:sz w:val="25"/>
                <w:szCs w:val="25"/>
                <w:lang w:eastAsia="en-US"/>
              </w:rPr>
            </w:pPr>
            <w:r w:rsidRPr="00DA4EAF">
              <w:rPr>
                <w:rFonts w:eastAsiaTheme="minorHAnsi"/>
                <w:color w:val="000000"/>
                <w:sz w:val="25"/>
                <w:szCs w:val="25"/>
                <w:lang w:eastAsia="en-US"/>
              </w:rPr>
              <w:t>Инженерно-транспортная инфраструктура</w:t>
            </w:r>
          </w:p>
        </w:tc>
        <w:tc>
          <w:tcPr>
            <w:tcW w:w="1808" w:type="pct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vAlign w:val="center"/>
          </w:tcPr>
          <w:p w:rsidR="00BA0001" w:rsidRPr="00DA4EAF" w:rsidRDefault="00BA0001" w:rsidP="00DA4EAF">
            <w:pPr>
              <w:keepNext/>
              <w:ind w:left="174"/>
              <w:rPr>
                <w:rFonts w:eastAsiaTheme="minorHAnsi"/>
                <w:color w:val="000000"/>
                <w:sz w:val="25"/>
                <w:szCs w:val="25"/>
                <w:lang w:eastAsia="en-US"/>
              </w:rPr>
            </w:pPr>
            <w:r w:rsidRPr="00DA4EAF">
              <w:rPr>
                <w:rFonts w:eastAsiaTheme="minorHAnsi"/>
                <w:color w:val="000000"/>
                <w:sz w:val="25"/>
                <w:szCs w:val="25"/>
                <w:lang w:eastAsia="en-US"/>
              </w:rPr>
              <w:t xml:space="preserve">Начальник  </w:t>
            </w:r>
            <w:proofErr w:type="spellStart"/>
            <w:r w:rsidRPr="00DA4EAF">
              <w:rPr>
                <w:rFonts w:eastAsiaTheme="minorHAnsi"/>
                <w:color w:val="000000"/>
                <w:sz w:val="25"/>
                <w:szCs w:val="25"/>
                <w:lang w:eastAsia="en-US"/>
              </w:rPr>
              <w:t>ОТиИИ</w:t>
            </w:r>
            <w:proofErr w:type="spellEnd"/>
          </w:p>
          <w:p w:rsidR="00BA0001" w:rsidRPr="00DA4EAF" w:rsidRDefault="00BA0001" w:rsidP="00DA4EAF">
            <w:pPr>
              <w:keepNext/>
              <w:ind w:left="174"/>
              <w:rPr>
                <w:rFonts w:eastAsiaTheme="minorHAnsi"/>
                <w:color w:val="000000"/>
                <w:sz w:val="25"/>
                <w:szCs w:val="25"/>
                <w:lang w:eastAsia="en-US"/>
              </w:rPr>
            </w:pPr>
            <w:r w:rsidRPr="00DA4EAF">
              <w:rPr>
                <w:rFonts w:eastAsiaTheme="minorHAnsi"/>
                <w:color w:val="000000"/>
                <w:sz w:val="25"/>
                <w:szCs w:val="25"/>
                <w:lang w:eastAsia="en-US"/>
              </w:rPr>
              <w:t xml:space="preserve">Главный инженер проекта </w:t>
            </w:r>
          </w:p>
          <w:p w:rsidR="00BA0001" w:rsidRPr="00DA4EAF" w:rsidRDefault="00BA0001" w:rsidP="00DA4EAF">
            <w:pPr>
              <w:keepNext/>
              <w:ind w:left="174"/>
              <w:rPr>
                <w:rFonts w:eastAsiaTheme="minorHAnsi"/>
                <w:color w:val="000000"/>
                <w:sz w:val="25"/>
                <w:szCs w:val="25"/>
                <w:lang w:eastAsia="en-US"/>
              </w:rPr>
            </w:pPr>
            <w:r w:rsidRPr="00DA4EAF">
              <w:rPr>
                <w:rFonts w:eastAsiaTheme="minorHAnsi"/>
                <w:color w:val="000000"/>
                <w:sz w:val="25"/>
                <w:szCs w:val="25"/>
                <w:lang w:eastAsia="en-US"/>
              </w:rPr>
              <w:t>Инженер</w:t>
            </w:r>
          </w:p>
        </w:tc>
        <w:tc>
          <w:tcPr>
            <w:tcW w:w="1074" w:type="pct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vAlign w:val="center"/>
          </w:tcPr>
          <w:p w:rsidR="00BA0001" w:rsidRPr="00DA4EAF" w:rsidRDefault="00BA0001" w:rsidP="00BA0001">
            <w:pPr>
              <w:keepNext/>
              <w:ind w:right="-39"/>
              <w:rPr>
                <w:rFonts w:eastAsiaTheme="minorHAnsi"/>
                <w:color w:val="000000"/>
                <w:sz w:val="25"/>
                <w:szCs w:val="25"/>
                <w:lang w:eastAsia="en-US"/>
              </w:rPr>
            </w:pPr>
            <w:r w:rsidRPr="00DA4EAF">
              <w:rPr>
                <w:rFonts w:eastAsiaTheme="minorHAnsi"/>
                <w:color w:val="000000"/>
                <w:sz w:val="25"/>
                <w:szCs w:val="25"/>
                <w:lang w:eastAsia="en-US"/>
              </w:rPr>
              <w:t>Н. Б. Смирнов</w:t>
            </w:r>
          </w:p>
          <w:p w:rsidR="00BA0001" w:rsidRPr="00DA4EAF" w:rsidRDefault="00BA0001" w:rsidP="00BA0001">
            <w:pPr>
              <w:keepNext/>
              <w:ind w:right="-39"/>
              <w:rPr>
                <w:rFonts w:eastAsiaTheme="minorHAnsi"/>
                <w:color w:val="000000"/>
                <w:sz w:val="25"/>
                <w:szCs w:val="25"/>
                <w:lang w:eastAsia="en-US"/>
              </w:rPr>
            </w:pPr>
            <w:r w:rsidRPr="00DA4EAF">
              <w:rPr>
                <w:rFonts w:eastAsiaTheme="minorHAnsi"/>
                <w:color w:val="000000"/>
                <w:sz w:val="25"/>
                <w:szCs w:val="25"/>
                <w:lang w:eastAsia="en-US"/>
              </w:rPr>
              <w:t>И.А.Кондаков</w:t>
            </w:r>
          </w:p>
          <w:p w:rsidR="00BA0001" w:rsidRPr="00DA4EAF" w:rsidRDefault="00BA0001" w:rsidP="00BA0001">
            <w:pPr>
              <w:keepNext/>
              <w:ind w:right="-39"/>
              <w:rPr>
                <w:rFonts w:eastAsiaTheme="minorHAnsi"/>
                <w:color w:val="000000"/>
                <w:sz w:val="25"/>
                <w:szCs w:val="25"/>
                <w:lang w:eastAsia="en-US"/>
              </w:rPr>
            </w:pPr>
            <w:r w:rsidRPr="00DA4EAF">
              <w:rPr>
                <w:rFonts w:eastAsiaTheme="minorHAnsi"/>
                <w:color w:val="000000"/>
                <w:sz w:val="25"/>
                <w:szCs w:val="25"/>
                <w:lang w:eastAsia="en-US"/>
              </w:rPr>
              <w:t>Ю.А.Серба</w:t>
            </w:r>
          </w:p>
        </w:tc>
      </w:tr>
      <w:tr w:rsidR="00BA0001" w:rsidRPr="00DA4EAF" w:rsidTr="00DA4EAF">
        <w:trPr>
          <w:trHeight w:val="624"/>
          <w:jc w:val="center"/>
        </w:trPr>
        <w:tc>
          <w:tcPr>
            <w:tcW w:w="2118" w:type="pct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vAlign w:val="center"/>
          </w:tcPr>
          <w:p w:rsidR="00BA0001" w:rsidRPr="00DA4EAF" w:rsidRDefault="00BA0001" w:rsidP="00BA0001">
            <w:pPr>
              <w:keepNext/>
              <w:tabs>
                <w:tab w:val="left" w:pos="2548"/>
              </w:tabs>
              <w:ind w:right="-63"/>
              <w:rPr>
                <w:rFonts w:eastAsiaTheme="minorHAnsi"/>
                <w:color w:val="000000"/>
                <w:sz w:val="25"/>
                <w:szCs w:val="25"/>
                <w:lang w:eastAsia="en-US"/>
              </w:rPr>
            </w:pPr>
            <w:r w:rsidRPr="00DA4EAF">
              <w:rPr>
                <w:rFonts w:eastAsiaTheme="minorHAnsi"/>
                <w:color w:val="000000"/>
                <w:sz w:val="25"/>
                <w:szCs w:val="25"/>
                <w:lang w:eastAsia="en-US"/>
              </w:rPr>
              <w:t>Инженерная подготовка и вертикальная планировка  территории</w:t>
            </w:r>
          </w:p>
        </w:tc>
        <w:tc>
          <w:tcPr>
            <w:tcW w:w="1808" w:type="pct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vAlign w:val="center"/>
          </w:tcPr>
          <w:p w:rsidR="00BA0001" w:rsidRPr="00DA4EAF" w:rsidRDefault="00BA0001" w:rsidP="00DA4EAF">
            <w:pPr>
              <w:keepNext/>
              <w:ind w:left="174"/>
              <w:rPr>
                <w:rFonts w:eastAsiaTheme="minorHAnsi"/>
                <w:color w:val="000000"/>
                <w:sz w:val="25"/>
                <w:szCs w:val="25"/>
                <w:lang w:eastAsia="en-US"/>
              </w:rPr>
            </w:pPr>
            <w:r w:rsidRPr="00DA4EAF">
              <w:rPr>
                <w:rFonts w:eastAsiaTheme="minorHAnsi"/>
                <w:color w:val="000000"/>
                <w:sz w:val="25"/>
                <w:szCs w:val="25"/>
                <w:lang w:eastAsia="en-US"/>
              </w:rPr>
              <w:t>Руководитель группы</w:t>
            </w:r>
          </w:p>
          <w:p w:rsidR="00BA0001" w:rsidRPr="00DA4EAF" w:rsidRDefault="00BA0001" w:rsidP="00DA4EAF">
            <w:pPr>
              <w:keepNext/>
              <w:ind w:left="174"/>
              <w:rPr>
                <w:rFonts w:eastAsiaTheme="minorHAnsi"/>
                <w:color w:val="000000"/>
                <w:sz w:val="25"/>
                <w:szCs w:val="25"/>
                <w:lang w:eastAsia="en-US"/>
              </w:rPr>
            </w:pPr>
            <w:r w:rsidRPr="00DA4EAF">
              <w:rPr>
                <w:rFonts w:eastAsiaTheme="minorHAnsi"/>
                <w:color w:val="000000"/>
                <w:sz w:val="25"/>
                <w:szCs w:val="25"/>
                <w:lang w:eastAsia="en-US"/>
              </w:rPr>
              <w:t>по разделу инженерная</w:t>
            </w:r>
          </w:p>
          <w:p w:rsidR="00BA0001" w:rsidRPr="00DA4EAF" w:rsidRDefault="00BA0001" w:rsidP="00DA4EAF">
            <w:pPr>
              <w:keepNext/>
              <w:ind w:left="174"/>
              <w:rPr>
                <w:rFonts w:eastAsiaTheme="minorHAnsi"/>
                <w:color w:val="000000"/>
                <w:sz w:val="25"/>
                <w:szCs w:val="25"/>
                <w:lang w:eastAsia="en-US"/>
              </w:rPr>
            </w:pPr>
            <w:r w:rsidRPr="00DA4EAF">
              <w:rPr>
                <w:rFonts w:eastAsiaTheme="minorHAnsi"/>
                <w:color w:val="000000"/>
                <w:sz w:val="25"/>
                <w:szCs w:val="25"/>
                <w:lang w:eastAsia="en-US"/>
              </w:rPr>
              <w:t>подготовка территории</w:t>
            </w:r>
          </w:p>
          <w:p w:rsidR="00BA0001" w:rsidRPr="00DA4EAF" w:rsidRDefault="00BA0001" w:rsidP="00DA4EAF">
            <w:pPr>
              <w:keepNext/>
              <w:ind w:left="174"/>
              <w:rPr>
                <w:rFonts w:eastAsiaTheme="minorHAnsi"/>
                <w:color w:val="000000"/>
                <w:sz w:val="25"/>
                <w:szCs w:val="25"/>
                <w:lang w:eastAsia="en-US"/>
              </w:rPr>
            </w:pPr>
            <w:r w:rsidRPr="00DA4EAF">
              <w:rPr>
                <w:rFonts w:eastAsiaTheme="minorHAnsi"/>
                <w:color w:val="000000"/>
                <w:sz w:val="25"/>
                <w:szCs w:val="25"/>
                <w:lang w:eastAsia="en-US"/>
              </w:rPr>
              <w:t xml:space="preserve">Архитектор 1 категории </w:t>
            </w:r>
          </w:p>
        </w:tc>
        <w:tc>
          <w:tcPr>
            <w:tcW w:w="1074" w:type="pct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vAlign w:val="center"/>
          </w:tcPr>
          <w:p w:rsidR="00BA0001" w:rsidRPr="00DA4EAF" w:rsidRDefault="00BA0001" w:rsidP="00BA0001">
            <w:pPr>
              <w:keepNext/>
              <w:ind w:right="-39"/>
              <w:rPr>
                <w:rFonts w:eastAsiaTheme="minorHAnsi"/>
                <w:color w:val="000000"/>
                <w:sz w:val="25"/>
                <w:szCs w:val="25"/>
                <w:lang w:eastAsia="en-US"/>
              </w:rPr>
            </w:pPr>
            <w:r w:rsidRPr="00DA4EAF">
              <w:rPr>
                <w:rFonts w:eastAsiaTheme="minorHAnsi"/>
                <w:color w:val="000000"/>
                <w:sz w:val="25"/>
                <w:szCs w:val="25"/>
                <w:lang w:eastAsia="en-US"/>
              </w:rPr>
              <w:t>Н.Ю. Зинченко</w:t>
            </w:r>
          </w:p>
          <w:p w:rsidR="00BA0001" w:rsidRPr="00DA4EAF" w:rsidRDefault="00BA0001" w:rsidP="00BA0001">
            <w:pPr>
              <w:keepNext/>
              <w:ind w:right="-39"/>
              <w:rPr>
                <w:rFonts w:eastAsiaTheme="minorHAnsi"/>
                <w:color w:val="000000"/>
                <w:sz w:val="25"/>
                <w:szCs w:val="25"/>
                <w:lang w:eastAsia="en-US"/>
              </w:rPr>
            </w:pPr>
          </w:p>
          <w:p w:rsidR="00BA0001" w:rsidRPr="00DA4EAF" w:rsidRDefault="00BA0001" w:rsidP="00BA0001">
            <w:pPr>
              <w:keepNext/>
              <w:ind w:right="-39"/>
              <w:rPr>
                <w:rFonts w:eastAsiaTheme="minorHAnsi"/>
                <w:color w:val="000000"/>
                <w:sz w:val="25"/>
                <w:szCs w:val="25"/>
                <w:lang w:eastAsia="en-US"/>
              </w:rPr>
            </w:pPr>
          </w:p>
          <w:p w:rsidR="00BA0001" w:rsidRPr="00DA4EAF" w:rsidRDefault="00BA0001" w:rsidP="00BA0001">
            <w:pPr>
              <w:keepNext/>
              <w:ind w:right="-39"/>
              <w:rPr>
                <w:rFonts w:eastAsiaTheme="minorHAnsi"/>
                <w:color w:val="000000"/>
                <w:sz w:val="25"/>
                <w:szCs w:val="25"/>
                <w:lang w:eastAsia="en-US"/>
              </w:rPr>
            </w:pPr>
            <w:r w:rsidRPr="00DA4EAF">
              <w:rPr>
                <w:rFonts w:eastAsiaTheme="minorHAnsi"/>
                <w:color w:val="000000"/>
                <w:sz w:val="25"/>
                <w:szCs w:val="25"/>
                <w:lang w:eastAsia="en-US"/>
              </w:rPr>
              <w:t>М.Т. Уразова</w:t>
            </w:r>
          </w:p>
        </w:tc>
      </w:tr>
    </w:tbl>
    <w:p w:rsidR="00277C02" w:rsidRPr="00DA4EAF" w:rsidRDefault="004A524D" w:rsidP="00C64245">
      <w:pPr>
        <w:spacing w:before="200" w:after="200"/>
        <w:jc w:val="center"/>
        <w:rPr>
          <w:b/>
          <w:caps/>
          <w:sz w:val="25"/>
          <w:szCs w:val="25"/>
        </w:rPr>
      </w:pPr>
      <w:r w:rsidRPr="00DA4EAF">
        <w:rPr>
          <w:b/>
          <w:caps/>
          <w:sz w:val="25"/>
          <w:szCs w:val="25"/>
        </w:rPr>
        <w:t>Состав проекта</w:t>
      </w:r>
    </w:p>
    <w:tbl>
      <w:tblPr>
        <w:tblpPr w:leftFromText="180" w:rightFromText="180" w:vertAnchor="text" w:tblpXSpec="center" w:tblpY="1"/>
        <w:tblOverlap w:val="never"/>
        <w:tblW w:w="1021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276"/>
        <w:gridCol w:w="6804"/>
        <w:gridCol w:w="1134"/>
      </w:tblGrid>
      <w:tr w:rsidR="00C64245" w:rsidRPr="00DA4EAF" w:rsidTr="00DA4EAF">
        <w:trPr>
          <w:trHeight w:val="454"/>
        </w:trPr>
        <w:tc>
          <w:tcPr>
            <w:tcW w:w="2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4245" w:rsidRPr="00DA4EAF" w:rsidRDefault="00C64245" w:rsidP="005D579A">
            <w:pPr>
              <w:keepNext/>
              <w:ind w:left="8"/>
              <w:jc w:val="center"/>
              <w:rPr>
                <w:sz w:val="25"/>
                <w:szCs w:val="25"/>
                <w:lang w:eastAsia="en-US"/>
              </w:rPr>
            </w:pPr>
            <w:r w:rsidRPr="00DA4EAF">
              <w:rPr>
                <w:sz w:val="25"/>
                <w:szCs w:val="25"/>
                <w:lang w:eastAsia="en-US"/>
              </w:rPr>
              <w:t>Обозначение</w:t>
            </w:r>
          </w:p>
          <w:p w:rsidR="00C64245" w:rsidRPr="00DA4EAF" w:rsidRDefault="00C64245" w:rsidP="005D579A">
            <w:pPr>
              <w:keepNext/>
              <w:tabs>
                <w:tab w:val="left" w:pos="1568"/>
              </w:tabs>
              <w:ind w:left="8"/>
              <w:jc w:val="center"/>
              <w:rPr>
                <w:sz w:val="25"/>
                <w:szCs w:val="25"/>
                <w:lang w:eastAsia="en-US"/>
              </w:rPr>
            </w:pPr>
            <w:r w:rsidRPr="00DA4EAF">
              <w:rPr>
                <w:sz w:val="25"/>
                <w:szCs w:val="25"/>
                <w:lang w:eastAsia="en-US"/>
              </w:rPr>
              <w:t>документа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4245" w:rsidRPr="00DA4EAF" w:rsidRDefault="00C64245" w:rsidP="005D579A">
            <w:pPr>
              <w:keepNext/>
              <w:tabs>
                <w:tab w:val="left" w:pos="1568"/>
              </w:tabs>
              <w:ind w:left="150" w:right="141"/>
              <w:jc w:val="center"/>
              <w:rPr>
                <w:sz w:val="25"/>
                <w:szCs w:val="25"/>
                <w:lang w:eastAsia="en-US"/>
              </w:rPr>
            </w:pPr>
            <w:r w:rsidRPr="00DA4EAF">
              <w:rPr>
                <w:sz w:val="25"/>
                <w:szCs w:val="25"/>
                <w:lang w:eastAsia="en-US"/>
              </w:rPr>
              <w:t>Наименование</w:t>
            </w:r>
          </w:p>
          <w:p w:rsidR="00C64245" w:rsidRPr="00DA4EAF" w:rsidRDefault="00C64245" w:rsidP="005D579A">
            <w:pPr>
              <w:keepNext/>
              <w:tabs>
                <w:tab w:val="left" w:pos="1568"/>
              </w:tabs>
              <w:ind w:left="150" w:right="141"/>
              <w:jc w:val="center"/>
              <w:rPr>
                <w:sz w:val="25"/>
                <w:szCs w:val="25"/>
                <w:lang w:eastAsia="en-US"/>
              </w:rPr>
            </w:pPr>
            <w:r w:rsidRPr="00DA4EAF">
              <w:rPr>
                <w:sz w:val="25"/>
                <w:szCs w:val="25"/>
                <w:lang w:eastAsia="en-US"/>
              </w:rPr>
              <w:t>документа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4245" w:rsidRPr="00DA4EAF" w:rsidRDefault="00C64245" w:rsidP="005D579A">
            <w:pPr>
              <w:keepNext/>
              <w:tabs>
                <w:tab w:val="left" w:pos="1568"/>
                <w:tab w:val="left" w:pos="1985"/>
              </w:tabs>
              <w:jc w:val="center"/>
              <w:rPr>
                <w:sz w:val="25"/>
                <w:szCs w:val="25"/>
                <w:lang w:eastAsia="en-US"/>
              </w:rPr>
            </w:pPr>
            <w:r w:rsidRPr="00DA4EAF">
              <w:rPr>
                <w:sz w:val="25"/>
                <w:szCs w:val="25"/>
                <w:lang w:eastAsia="en-US"/>
              </w:rPr>
              <w:t>Вид выдачи</w:t>
            </w:r>
          </w:p>
          <w:p w:rsidR="00C64245" w:rsidRPr="00DA4EAF" w:rsidRDefault="00C64245" w:rsidP="005D579A">
            <w:pPr>
              <w:keepNext/>
              <w:tabs>
                <w:tab w:val="left" w:pos="1568"/>
                <w:tab w:val="left" w:pos="1985"/>
              </w:tabs>
              <w:jc w:val="center"/>
              <w:rPr>
                <w:sz w:val="25"/>
                <w:szCs w:val="25"/>
                <w:lang w:eastAsia="en-US"/>
              </w:rPr>
            </w:pPr>
            <w:r w:rsidRPr="00DA4EAF">
              <w:rPr>
                <w:sz w:val="25"/>
                <w:szCs w:val="25"/>
                <w:lang w:eastAsia="en-US"/>
              </w:rPr>
              <w:t>заказчику</w:t>
            </w:r>
          </w:p>
        </w:tc>
      </w:tr>
      <w:tr w:rsidR="00C64245" w:rsidRPr="00DA4EAF" w:rsidTr="00DA4EAF">
        <w:trPr>
          <w:trHeight w:val="454"/>
        </w:trPr>
        <w:tc>
          <w:tcPr>
            <w:tcW w:w="2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4245" w:rsidRPr="00DA4EAF" w:rsidRDefault="00EC5B21" w:rsidP="005D579A">
            <w:pPr>
              <w:keepNext/>
              <w:ind w:left="8"/>
              <w:jc w:val="center"/>
              <w:rPr>
                <w:sz w:val="25"/>
                <w:szCs w:val="25"/>
                <w:lang w:eastAsia="en-US"/>
              </w:rPr>
            </w:pPr>
            <w:r w:rsidRPr="00DA4EAF">
              <w:rPr>
                <w:sz w:val="25"/>
                <w:szCs w:val="25"/>
              </w:rPr>
              <w:t>301/1-16</w:t>
            </w:r>
            <w:r w:rsidR="00C64245" w:rsidRPr="00DA4EAF">
              <w:rPr>
                <w:sz w:val="25"/>
                <w:szCs w:val="25"/>
              </w:rPr>
              <w:t>-ГП(к)-</w:t>
            </w:r>
            <w:r w:rsidR="00C64245" w:rsidRPr="00DA4EAF">
              <w:rPr>
                <w:sz w:val="25"/>
                <w:szCs w:val="25"/>
                <w:lang w:eastAsia="en-US"/>
              </w:rPr>
              <w:t>ПЗ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4245" w:rsidRPr="00DA4EAF" w:rsidRDefault="00C64245" w:rsidP="00392465">
            <w:pPr>
              <w:keepNext/>
              <w:tabs>
                <w:tab w:val="left" w:pos="1568"/>
              </w:tabs>
              <w:ind w:left="150" w:right="141"/>
              <w:rPr>
                <w:rFonts w:eastAsiaTheme="minorHAnsi"/>
                <w:color w:val="000000"/>
                <w:sz w:val="25"/>
                <w:szCs w:val="25"/>
                <w:lang w:eastAsia="en-US"/>
              </w:rPr>
            </w:pPr>
            <w:r w:rsidRPr="00DA4EAF">
              <w:rPr>
                <w:rFonts w:eastAsiaTheme="minorHAnsi"/>
                <w:color w:val="000000"/>
                <w:sz w:val="25"/>
                <w:szCs w:val="25"/>
                <w:lang w:eastAsia="en-US"/>
              </w:rPr>
              <w:t>Пояснительная записка «</w:t>
            </w:r>
            <w:r w:rsidR="00392465" w:rsidRPr="00DA4EAF">
              <w:rPr>
                <w:rFonts w:eastAsiaTheme="minorHAnsi"/>
                <w:color w:val="000000"/>
                <w:sz w:val="25"/>
                <w:szCs w:val="25"/>
                <w:lang w:eastAsia="en-US"/>
              </w:rPr>
              <w:t>В</w:t>
            </w:r>
            <w:r w:rsidR="00DD2F2B" w:rsidRPr="00DA4EAF">
              <w:rPr>
                <w:rFonts w:eastAsiaTheme="minorHAnsi"/>
                <w:color w:val="000000"/>
                <w:sz w:val="25"/>
                <w:szCs w:val="25"/>
                <w:lang w:eastAsia="en-US"/>
              </w:rPr>
              <w:t>несени</w:t>
            </w:r>
            <w:r w:rsidR="00392465" w:rsidRPr="00DA4EAF">
              <w:rPr>
                <w:rFonts w:eastAsiaTheme="minorHAnsi"/>
                <w:color w:val="000000"/>
                <w:sz w:val="25"/>
                <w:szCs w:val="25"/>
                <w:lang w:eastAsia="en-US"/>
              </w:rPr>
              <w:t>е</w:t>
            </w:r>
            <w:r w:rsidR="00DD2F2B" w:rsidRPr="00DA4EAF">
              <w:rPr>
                <w:rFonts w:eastAsiaTheme="minorHAnsi"/>
                <w:color w:val="000000"/>
                <w:sz w:val="25"/>
                <w:szCs w:val="25"/>
                <w:lang w:eastAsia="en-US"/>
              </w:rPr>
              <w:t xml:space="preserve"> </w:t>
            </w:r>
            <w:r w:rsidRPr="00DA4EAF">
              <w:rPr>
                <w:rFonts w:eastAsiaTheme="minorHAnsi"/>
                <w:color w:val="000000"/>
                <w:sz w:val="25"/>
                <w:szCs w:val="25"/>
                <w:lang w:eastAsia="en-US"/>
              </w:rPr>
              <w:t xml:space="preserve">изменений в Генеральный план </w:t>
            </w:r>
            <w:proofErr w:type="spellStart"/>
            <w:r w:rsidR="00894E45" w:rsidRPr="00DA4EAF">
              <w:rPr>
                <w:rFonts w:eastAsiaTheme="minorHAnsi"/>
                <w:color w:val="000000"/>
                <w:sz w:val="25"/>
                <w:szCs w:val="25"/>
                <w:lang w:eastAsia="en-US"/>
              </w:rPr>
              <w:t>Углегорского</w:t>
            </w:r>
            <w:proofErr w:type="spellEnd"/>
            <w:r w:rsidR="00894E45" w:rsidRPr="00DA4EAF">
              <w:rPr>
                <w:rFonts w:eastAsiaTheme="minorHAnsi"/>
                <w:color w:val="000000"/>
                <w:sz w:val="25"/>
                <w:szCs w:val="25"/>
                <w:lang w:eastAsia="en-US"/>
              </w:rPr>
              <w:t xml:space="preserve"> </w:t>
            </w:r>
            <w:r w:rsidRPr="00DA4EAF">
              <w:rPr>
                <w:rFonts w:eastAsiaTheme="minorHAnsi"/>
                <w:color w:val="000000"/>
                <w:sz w:val="25"/>
                <w:szCs w:val="25"/>
                <w:lang w:eastAsia="en-US"/>
              </w:rPr>
              <w:t xml:space="preserve">сельского поселения </w:t>
            </w:r>
            <w:r w:rsidR="00894E45" w:rsidRPr="00DA4EAF">
              <w:rPr>
                <w:rFonts w:eastAsiaTheme="minorHAnsi"/>
                <w:color w:val="000000"/>
                <w:sz w:val="25"/>
                <w:szCs w:val="25"/>
                <w:lang w:eastAsia="en-US"/>
              </w:rPr>
              <w:t xml:space="preserve">Тацинского  </w:t>
            </w:r>
            <w:r w:rsidRPr="00DA4EAF">
              <w:rPr>
                <w:rFonts w:eastAsiaTheme="minorHAnsi"/>
                <w:color w:val="000000"/>
                <w:sz w:val="25"/>
                <w:szCs w:val="25"/>
                <w:lang w:eastAsia="en-US"/>
              </w:rPr>
              <w:t>района Ростовской области»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4245" w:rsidRPr="00DA4EAF" w:rsidRDefault="00C64245" w:rsidP="005D579A">
            <w:pPr>
              <w:keepNext/>
              <w:ind w:left="150" w:right="141"/>
              <w:jc w:val="center"/>
              <w:rPr>
                <w:sz w:val="25"/>
                <w:szCs w:val="25"/>
                <w:lang w:eastAsia="en-US"/>
              </w:rPr>
            </w:pPr>
            <w:r w:rsidRPr="00DA4EAF">
              <w:rPr>
                <w:sz w:val="25"/>
                <w:szCs w:val="25"/>
                <w:lang w:eastAsia="en-US"/>
              </w:rPr>
              <w:t>сшив</w:t>
            </w:r>
          </w:p>
          <w:p w:rsidR="00C64245" w:rsidRPr="00DA4EAF" w:rsidRDefault="00976DF1" w:rsidP="00EF2B3E">
            <w:pPr>
              <w:keepNext/>
              <w:ind w:left="150" w:right="141"/>
              <w:jc w:val="center"/>
              <w:rPr>
                <w:sz w:val="25"/>
                <w:szCs w:val="25"/>
                <w:lang w:eastAsia="en-US"/>
              </w:rPr>
            </w:pPr>
            <w:r>
              <w:rPr>
                <w:sz w:val="25"/>
                <w:szCs w:val="25"/>
                <w:lang w:eastAsia="en-US"/>
              </w:rPr>
              <w:t>2</w:t>
            </w:r>
            <w:r w:rsidR="00EF2B3E">
              <w:rPr>
                <w:sz w:val="25"/>
                <w:szCs w:val="25"/>
                <w:lang w:eastAsia="en-US"/>
              </w:rPr>
              <w:t>3</w:t>
            </w:r>
            <w:r w:rsidR="00C64245" w:rsidRPr="00DA4EAF">
              <w:rPr>
                <w:sz w:val="25"/>
                <w:szCs w:val="25"/>
                <w:lang w:eastAsia="en-US"/>
              </w:rPr>
              <w:t xml:space="preserve"> </w:t>
            </w:r>
            <w:r w:rsidR="005D579A" w:rsidRPr="00DA4EAF">
              <w:rPr>
                <w:sz w:val="25"/>
                <w:szCs w:val="25"/>
                <w:lang w:eastAsia="en-US"/>
              </w:rPr>
              <w:t>стр.</w:t>
            </w:r>
          </w:p>
        </w:tc>
      </w:tr>
      <w:tr w:rsidR="00C64245" w:rsidRPr="00DA4EAF" w:rsidTr="00DA4EAF">
        <w:trPr>
          <w:trHeight w:val="283"/>
        </w:trPr>
        <w:tc>
          <w:tcPr>
            <w:tcW w:w="1021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4245" w:rsidRPr="00DA4EAF" w:rsidRDefault="00C64245" w:rsidP="00B96E21">
            <w:pPr>
              <w:keepNext/>
              <w:ind w:left="150"/>
              <w:jc w:val="center"/>
              <w:rPr>
                <w:sz w:val="25"/>
                <w:szCs w:val="25"/>
                <w:lang w:eastAsia="en-US"/>
              </w:rPr>
            </w:pPr>
            <w:r w:rsidRPr="00DA4EAF">
              <w:rPr>
                <w:rFonts w:eastAsiaTheme="minorEastAsia"/>
                <w:sz w:val="25"/>
                <w:szCs w:val="25"/>
              </w:rPr>
              <w:t>Графические материалы</w:t>
            </w:r>
          </w:p>
        </w:tc>
      </w:tr>
      <w:tr w:rsidR="00C64245" w:rsidRPr="00DA4EAF" w:rsidTr="00DA4EAF">
        <w:trPr>
          <w:trHeight w:val="454"/>
        </w:trPr>
        <w:tc>
          <w:tcPr>
            <w:tcW w:w="2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64245" w:rsidRPr="00DA4EAF" w:rsidRDefault="00EC5B21" w:rsidP="005D579A">
            <w:pPr>
              <w:keepNext/>
              <w:ind w:left="8"/>
              <w:jc w:val="center"/>
              <w:rPr>
                <w:sz w:val="25"/>
                <w:szCs w:val="25"/>
                <w:lang w:eastAsia="en-US"/>
              </w:rPr>
            </w:pPr>
            <w:r w:rsidRPr="00DA4EAF">
              <w:rPr>
                <w:sz w:val="25"/>
                <w:szCs w:val="25"/>
              </w:rPr>
              <w:t>301/1-16</w:t>
            </w:r>
            <w:r w:rsidR="00C64245" w:rsidRPr="00DA4EAF">
              <w:rPr>
                <w:sz w:val="25"/>
                <w:szCs w:val="25"/>
              </w:rPr>
              <w:t>-ГП(к)-</w:t>
            </w:r>
            <w:r w:rsidR="00C64245" w:rsidRPr="00DA4EAF">
              <w:rPr>
                <w:sz w:val="25"/>
                <w:szCs w:val="25"/>
                <w:lang w:eastAsia="en-US"/>
              </w:rPr>
              <w:t>4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64245" w:rsidRPr="00DA4EAF" w:rsidRDefault="00C64245" w:rsidP="00B96E21">
            <w:pPr>
              <w:keepNext/>
              <w:tabs>
                <w:tab w:val="left" w:pos="1568"/>
              </w:tabs>
              <w:ind w:left="150" w:right="141"/>
              <w:rPr>
                <w:rFonts w:eastAsiaTheme="minorHAnsi"/>
                <w:color w:val="000000"/>
                <w:sz w:val="25"/>
                <w:szCs w:val="25"/>
                <w:lang w:eastAsia="en-US"/>
              </w:rPr>
            </w:pPr>
            <w:r w:rsidRPr="00DA4EAF">
              <w:rPr>
                <w:rFonts w:eastAsiaTheme="minorHAnsi"/>
                <w:color w:val="000000"/>
                <w:sz w:val="25"/>
                <w:szCs w:val="25"/>
                <w:lang w:eastAsia="en-US"/>
              </w:rPr>
              <w:t xml:space="preserve">Генеральный план развития </w:t>
            </w:r>
            <w:r w:rsidR="00B96E21" w:rsidRPr="00DA4EAF">
              <w:rPr>
                <w:rFonts w:eastAsiaTheme="minorHAnsi"/>
                <w:color w:val="000000"/>
                <w:sz w:val="25"/>
                <w:szCs w:val="25"/>
                <w:lang w:eastAsia="en-US"/>
              </w:rPr>
              <w:t xml:space="preserve">сельского </w:t>
            </w:r>
            <w:r w:rsidRPr="00DA4EAF">
              <w:rPr>
                <w:rFonts w:eastAsiaTheme="minorHAnsi"/>
                <w:color w:val="000000"/>
                <w:sz w:val="25"/>
                <w:szCs w:val="25"/>
                <w:lang w:eastAsia="en-US"/>
              </w:rPr>
              <w:t>поселения</w:t>
            </w:r>
          </w:p>
          <w:p w:rsidR="00C64245" w:rsidRPr="00DA4EAF" w:rsidRDefault="00C64245" w:rsidP="00B96E21">
            <w:pPr>
              <w:keepNext/>
              <w:tabs>
                <w:tab w:val="left" w:pos="1568"/>
              </w:tabs>
              <w:ind w:left="150" w:right="141"/>
              <w:rPr>
                <w:sz w:val="25"/>
                <w:szCs w:val="25"/>
                <w:lang w:eastAsia="en-US"/>
              </w:rPr>
            </w:pPr>
            <w:r w:rsidRPr="00DA4EAF">
              <w:rPr>
                <w:rFonts w:eastAsiaTheme="minorHAnsi"/>
                <w:color w:val="000000"/>
                <w:sz w:val="25"/>
                <w:szCs w:val="25"/>
                <w:lang w:eastAsia="en-US"/>
              </w:rPr>
              <w:t xml:space="preserve"> (основной чертеж)</w:t>
            </w:r>
            <w:r w:rsidRPr="00DA4EAF">
              <w:rPr>
                <w:sz w:val="25"/>
                <w:szCs w:val="25"/>
                <w:lang w:eastAsia="en-US"/>
              </w:rPr>
              <w:t>. М 1:25000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64245" w:rsidRPr="00DA4EAF" w:rsidRDefault="00C64245" w:rsidP="005D579A">
            <w:pPr>
              <w:keepNext/>
              <w:jc w:val="center"/>
              <w:rPr>
                <w:sz w:val="25"/>
                <w:szCs w:val="25"/>
                <w:lang w:eastAsia="en-US"/>
              </w:rPr>
            </w:pPr>
            <w:r w:rsidRPr="00DA4EAF">
              <w:rPr>
                <w:sz w:val="25"/>
                <w:szCs w:val="25"/>
                <w:lang w:eastAsia="en-US"/>
              </w:rPr>
              <w:t>чертеж</w:t>
            </w:r>
          </w:p>
          <w:p w:rsidR="00C64245" w:rsidRPr="00DA4EAF" w:rsidRDefault="00C64245" w:rsidP="005D579A">
            <w:pPr>
              <w:keepNext/>
              <w:jc w:val="center"/>
              <w:rPr>
                <w:sz w:val="25"/>
                <w:szCs w:val="25"/>
                <w:lang w:eastAsia="en-US"/>
              </w:rPr>
            </w:pPr>
            <w:r w:rsidRPr="00DA4EAF">
              <w:rPr>
                <w:rFonts w:eastAsiaTheme="minorEastAsia"/>
                <w:sz w:val="25"/>
                <w:szCs w:val="25"/>
              </w:rPr>
              <w:t>1 лист</w:t>
            </w:r>
          </w:p>
        </w:tc>
      </w:tr>
      <w:tr w:rsidR="00C64245" w:rsidRPr="00DA4EAF" w:rsidTr="00DA4EAF">
        <w:trPr>
          <w:trHeight w:val="454"/>
        </w:trPr>
        <w:tc>
          <w:tcPr>
            <w:tcW w:w="2276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C64245" w:rsidRPr="00DA4EAF" w:rsidRDefault="00EC5B21" w:rsidP="005D579A">
            <w:pPr>
              <w:keepNext/>
              <w:ind w:left="8"/>
              <w:jc w:val="center"/>
              <w:rPr>
                <w:sz w:val="25"/>
                <w:szCs w:val="25"/>
                <w:lang w:eastAsia="en-US"/>
              </w:rPr>
            </w:pPr>
            <w:r w:rsidRPr="00DA4EAF">
              <w:rPr>
                <w:sz w:val="25"/>
                <w:szCs w:val="25"/>
              </w:rPr>
              <w:t>301/1-16</w:t>
            </w:r>
            <w:r w:rsidR="00C64245" w:rsidRPr="00DA4EAF">
              <w:rPr>
                <w:sz w:val="25"/>
                <w:szCs w:val="25"/>
              </w:rPr>
              <w:t>-ГП(к)-</w:t>
            </w:r>
            <w:r w:rsidR="00C64245" w:rsidRPr="00DA4EAF">
              <w:rPr>
                <w:sz w:val="25"/>
                <w:szCs w:val="25"/>
                <w:lang w:eastAsia="en-US"/>
              </w:rPr>
              <w:t>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C64245" w:rsidRPr="00DA4EAF" w:rsidRDefault="00C64245" w:rsidP="00B96E21">
            <w:pPr>
              <w:keepNext/>
              <w:tabs>
                <w:tab w:val="left" w:pos="1568"/>
              </w:tabs>
              <w:ind w:left="150" w:right="141"/>
              <w:rPr>
                <w:sz w:val="25"/>
                <w:szCs w:val="25"/>
                <w:lang w:eastAsia="en-US"/>
              </w:rPr>
            </w:pPr>
            <w:r w:rsidRPr="00DA4EAF">
              <w:rPr>
                <w:rFonts w:eastAsiaTheme="minorHAnsi"/>
                <w:sz w:val="25"/>
                <w:szCs w:val="25"/>
                <w:lang w:eastAsia="en-US"/>
              </w:rPr>
              <w:t>Схема планируемых границ функциональных зон</w:t>
            </w:r>
            <w:r w:rsidRPr="00DA4EAF">
              <w:rPr>
                <w:sz w:val="25"/>
                <w:szCs w:val="25"/>
                <w:lang w:eastAsia="en-US"/>
              </w:rPr>
              <w:t xml:space="preserve">. </w:t>
            </w:r>
          </w:p>
          <w:p w:rsidR="00C64245" w:rsidRPr="00DA4EAF" w:rsidRDefault="00C64245" w:rsidP="00B96E21">
            <w:pPr>
              <w:keepNext/>
              <w:tabs>
                <w:tab w:val="left" w:pos="1568"/>
              </w:tabs>
              <w:ind w:left="150" w:right="141"/>
              <w:rPr>
                <w:color w:val="FF0000"/>
                <w:sz w:val="25"/>
                <w:szCs w:val="25"/>
                <w:lang w:eastAsia="en-US"/>
              </w:rPr>
            </w:pPr>
            <w:r w:rsidRPr="00DA4EAF">
              <w:rPr>
                <w:sz w:val="25"/>
                <w:szCs w:val="25"/>
                <w:lang w:eastAsia="en-US"/>
              </w:rPr>
              <w:t>М 1:25000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C64245" w:rsidRPr="00DA4EAF" w:rsidRDefault="00C64245" w:rsidP="005D579A">
            <w:pPr>
              <w:keepNext/>
              <w:jc w:val="center"/>
              <w:rPr>
                <w:sz w:val="25"/>
                <w:szCs w:val="25"/>
                <w:lang w:eastAsia="en-US"/>
              </w:rPr>
            </w:pPr>
            <w:r w:rsidRPr="00DA4EAF">
              <w:rPr>
                <w:sz w:val="25"/>
                <w:szCs w:val="25"/>
                <w:lang w:eastAsia="en-US"/>
              </w:rPr>
              <w:t>чертеж</w:t>
            </w:r>
          </w:p>
          <w:p w:rsidR="00C64245" w:rsidRPr="00DA4EAF" w:rsidRDefault="00C64245" w:rsidP="005D579A">
            <w:pPr>
              <w:keepNext/>
              <w:jc w:val="center"/>
              <w:rPr>
                <w:sz w:val="25"/>
                <w:szCs w:val="25"/>
                <w:lang w:eastAsia="en-US"/>
              </w:rPr>
            </w:pPr>
            <w:r w:rsidRPr="00DA4EAF">
              <w:rPr>
                <w:rFonts w:eastAsiaTheme="minorEastAsia"/>
                <w:sz w:val="25"/>
                <w:szCs w:val="25"/>
              </w:rPr>
              <w:t>1 лист</w:t>
            </w:r>
            <w:r w:rsidRPr="00DA4EAF">
              <w:rPr>
                <w:sz w:val="25"/>
                <w:szCs w:val="25"/>
                <w:lang w:eastAsia="en-US"/>
              </w:rPr>
              <w:t xml:space="preserve">  </w:t>
            </w:r>
          </w:p>
        </w:tc>
      </w:tr>
      <w:tr w:rsidR="00C64245" w:rsidRPr="00DA4EAF" w:rsidTr="00DA4EAF">
        <w:trPr>
          <w:trHeight w:val="454"/>
        </w:trPr>
        <w:tc>
          <w:tcPr>
            <w:tcW w:w="2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4245" w:rsidRPr="00DA4EAF" w:rsidRDefault="00EC5B21" w:rsidP="005D579A">
            <w:pPr>
              <w:keepNext/>
              <w:ind w:left="8"/>
              <w:jc w:val="center"/>
              <w:rPr>
                <w:sz w:val="25"/>
                <w:szCs w:val="25"/>
                <w:lang w:eastAsia="en-US"/>
              </w:rPr>
            </w:pPr>
            <w:r w:rsidRPr="00DA4EAF">
              <w:rPr>
                <w:sz w:val="25"/>
                <w:szCs w:val="25"/>
              </w:rPr>
              <w:t>301/1-16</w:t>
            </w:r>
            <w:r w:rsidR="00C64245" w:rsidRPr="00DA4EAF">
              <w:rPr>
                <w:sz w:val="25"/>
                <w:szCs w:val="25"/>
              </w:rPr>
              <w:t>-ГП(к)-</w:t>
            </w:r>
            <w:r w:rsidR="00C64245" w:rsidRPr="00DA4EAF">
              <w:rPr>
                <w:sz w:val="25"/>
                <w:szCs w:val="25"/>
                <w:lang w:eastAsia="en-US"/>
              </w:rPr>
              <w:t>6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4245" w:rsidRPr="00DA4EAF" w:rsidRDefault="00B96E21" w:rsidP="00B96E21">
            <w:pPr>
              <w:keepNext/>
              <w:tabs>
                <w:tab w:val="left" w:pos="1568"/>
              </w:tabs>
              <w:ind w:left="150" w:right="141"/>
              <w:rPr>
                <w:rFonts w:eastAsiaTheme="minorHAnsi"/>
                <w:sz w:val="25"/>
                <w:szCs w:val="25"/>
                <w:lang w:eastAsia="en-US"/>
              </w:rPr>
            </w:pPr>
            <w:r w:rsidRPr="00DA4EAF">
              <w:rPr>
                <w:color w:val="000000"/>
                <w:sz w:val="25"/>
                <w:szCs w:val="25"/>
              </w:rPr>
              <w:t>Схема развития системы общественных центров и  размещения учреждений и предприятий обслуживания и схема ландшафтно-рекреационного зонирования и туризма</w:t>
            </w:r>
            <w:r w:rsidR="00C64245" w:rsidRPr="00DA4EAF">
              <w:rPr>
                <w:rFonts w:eastAsiaTheme="minorHAnsi"/>
                <w:sz w:val="25"/>
                <w:szCs w:val="25"/>
                <w:lang w:eastAsia="en-US"/>
              </w:rPr>
              <w:t>.</w:t>
            </w:r>
            <w:r w:rsidR="005D579A" w:rsidRPr="00DA4EAF">
              <w:rPr>
                <w:rFonts w:eastAsiaTheme="minorHAnsi"/>
                <w:sz w:val="25"/>
                <w:szCs w:val="25"/>
                <w:lang w:eastAsia="en-US"/>
              </w:rPr>
              <w:t xml:space="preserve">  </w:t>
            </w:r>
            <w:r w:rsidR="00C64245" w:rsidRPr="00DA4EAF">
              <w:rPr>
                <w:rFonts w:eastAsiaTheme="minorHAnsi"/>
                <w:sz w:val="25"/>
                <w:szCs w:val="25"/>
                <w:lang w:eastAsia="en-US"/>
              </w:rPr>
              <w:t>М 1:25000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4245" w:rsidRPr="00DA4EAF" w:rsidRDefault="00C64245" w:rsidP="005D579A">
            <w:pPr>
              <w:keepNext/>
              <w:jc w:val="center"/>
              <w:rPr>
                <w:sz w:val="25"/>
                <w:szCs w:val="25"/>
                <w:lang w:eastAsia="en-US"/>
              </w:rPr>
            </w:pPr>
            <w:r w:rsidRPr="00DA4EAF">
              <w:rPr>
                <w:sz w:val="25"/>
                <w:szCs w:val="25"/>
                <w:lang w:eastAsia="en-US"/>
              </w:rPr>
              <w:t>чертеж</w:t>
            </w:r>
          </w:p>
          <w:p w:rsidR="00C64245" w:rsidRPr="00DA4EAF" w:rsidRDefault="00C64245" w:rsidP="005D579A">
            <w:pPr>
              <w:keepNext/>
              <w:jc w:val="center"/>
              <w:rPr>
                <w:sz w:val="25"/>
                <w:szCs w:val="25"/>
                <w:lang w:eastAsia="en-US"/>
              </w:rPr>
            </w:pPr>
            <w:r w:rsidRPr="00DA4EAF">
              <w:rPr>
                <w:rFonts w:eastAsiaTheme="minorEastAsia"/>
                <w:sz w:val="25"/>
                <w:szCs w:val="25"/>
              </w:rPr>
              <w:t>1 лист</w:t>
            </w:r>
          </w:p>
        </w:tc>
      </w:tr>
      <w:tr w:rsidR="00C64245" w:rsidRPr="00DA4EAF" w:rsidTr="00DA4EAF">
        <w:trPr>
          <w:trHeight w:val="454"/>
        </w:trPr>
        <w:tc>
          <w:tcPr>
            <w:tcW w:w="2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4245" w:rsidRPr="00DA4EAF" w:rsidRDefault="00EC5B21" w:rsidP="005D579A">
            <w:pPr>
              <w:keepNext/>
              <w:ind w:left="8"/>
              <w:jc w:val="center"/>
              <w:rPr>
                <w:sz w:val="25"/>
                <w:szCs w:val="25"/>
                <w:lang w:eastAsia="en-US"/>
              </w:rPr>
            </w:pPr>
            <w:r w:rsidRPr="00DA4EAF">
              <w:rPr>
                <w:sz w:val="25"/>
                <w:szCs w:val="25"/>
              </w:rPr>
              <w:t>301/1-16</w:t>
            </w:r>
            <w:r w:rsidR="00C64245" w:rsidRPr="00DA4EAF">
              <w:rPr>
                <w:sz w:val="25"/>
                <w:szCs w:val="25"/>
              </w:rPr>
              <w:t>-ГП(к)-</w:t>
            </w:r>
            <w:r w:rsidR="00C64245" w:rsidRPr="00DA4EAF">
              <w:rPr>
                <w:sz w:val="25"/>
                <w:szCs w:val="25"/>
                <w:lang w:eastAsia="en-US"/>
              </w:rPr>
              <w:t>7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A4EAF" w:rsidRDefault="00B96E21" w:rsidP="00B96E21">
            <w:pPr>
              <w:widowControl w:val="0"/>
              <w:autoSpaceDE w:val="0"/>
              <w:autoSpaceDN w:val="0"/>
              <w:adjustRightInd w:val="0"/>
              <w:ind w:left="150"/>
              <w:rPr>
                <w:rFonts w:eastAsiaTheme="minorHAnsi"/>
                <w:color w:val="000000"/>
                <w:sz w:val="25"/>
                <w:szCs w:val="25"/>
                <w:lang w:eastAsia="en-US"/>
              </w:rPr>
            </w:pPr>
            <w:r w:rsidRPr="00DA4EAF">
              <w:rPr>
                <w:color w:val="000000"/>
                <w:sz w:val="25"/>
                <w:szCs w:val="25"/>
              </w:rPr>
              <w:t>Схема градостроительной реорганизации производственных территорий и схема транспортной инфраструктуры</w:t>
            </w:r>
            <w:r w:rsidR="00C64245" w:rsidRPr="00DA4EAF">
              <w:rPr>
                <w:rFonts w:eastAsiaTheme="minorHAnsi"/>
                <w:color w:val="000000"/>
                <w:sz w:val="25"/>
                <w:szCs w:val="25"/>
                <w:lang w:eastAsia="en-US"/>
              </w:rPr>
              <w:t xml:space="preserve">.  </w:t>
            </w:r>
          </w:p>
          <w:p w:rsidR="00C64245" w:rsidRPr="00DA4EAF" w:rsidRDefault="00C64245" w:rsidP="00B96E21">
            <w:pPr>
              <w:widowControl w:val="0"/>
              <w:autoSpaceDE w:val="0"/>
              <w:autoSpaceDN w:val="0"/>
              <w:adjustRightInd w:val="0"/>
              <w:ind w:left="150"/>
              <w:rPr>
                <w:color w:val="000000"/>
                <w:sz w:val="25"/>
                <w:szCs w:val="25"/>
              </w:rPr>
            </w:pPr>
            <w:r w:rsidRPr="00DA4EAF">
              <w:rPr>
                <w:rFonts w:eastAsiaTheme="minorHAnsi"/>
                <w:color w:val="000000"/>
                <w:sz w:val="25"/>
                <w:szCs w:val="25"/>
                <w:lang w:eastAsia="en-US"/>
              </w:rPr>
              <w:t>М 1:25000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4245" w:rsidRPr="00DA4EAF" w:rsidRDefault="00C64245" w:rsidP="005D579A">
            <w:pPr>
              <w:keepNext/>
              <w:jc w:val="center"/>
              <w:rPr>
                <w:sz w:val="25"/>
                <w:szCs w:val="25"/>
                <w:lang w:eastAsia="en-US"/>
              </w:rPr>
            </w:pPr>
            <w:r w:rsidRPr="00DA4EAF">
              <w:rPr>
                <w:sz w:val="25"/>
                <w:szCs w:val="25"/>
                <w:lang w:eastAsia="en-US"/>
              </w:rPr>
              <w:t>чертеж</w:t>
            </w:r>
          </w:p>
          <w:p w:rsidR="00C64245" w:rsidRPr="00DA4EAF" w:rsidRDefault="00C64245" w:rsidP="005D579A">
            <w:pPr>
              <w:keepNext/>
              <w:jc w:val="center"/>
              <w:rPr>
                <w:sz w:val="25"/>
                <w:szCs w:val="25"/>
                <w:lang w:eastAsia="en-US"/>
              </w:rPr>
            </w:pPr>
            <w:r w:rsidRPr="00DA4EAF">
              <w:rPr>
                <w:rFonts w:eastAsiaTheme="minorEastAsia"/>
                <w:sz w:val="25"/>
                <w:szCs w:val="25"/>
              </w:rPr>
              <w:t>1 лист</w:t>
            </w:r>
          </w:p>
        </w:tc>
      </w:tr>
      <w:tr w:rsidR="00C64245" w:rsidRPr="00DA4EAF" w:rsidTr="00DA4EAF">
        <w:trPr>
          <w:trHeight w:val="454"/>
        </w:trPr>
        <w:tc>
          <w:tcPr>
            <w:tcW w:w="2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4245" w:rsidRPr="00DA4EAF" w:rsidRDefault="00EC5B21" w:rsidP="005D579A">
            <w:pPr>
              <w:keepNext/>
              <w:ind w:left="8"/>
              <w:jc w:val="center"/>
              <w:rPr>
                <w:sz w:val="25"/>
                <w:szCs w:val="25"/>
              </w:rPr>
            </w:pPr>
            <w:r w:rsidRPr="00DA4EAF">
              <w:rPr>
                <w:sz w:val="25"/>
                <w:szCs w:val="25"/>
              </w:rPr>
              <w:t>301/1-16</w:t>
            </w:r>
            <w:r w:rsidR="00C64245" w:rsidRPr="00DA4EAF">
              <w:rPr>
                <w:sz w:val="25"/>
                <w:szCs w:val="25"/>
              </w:rPr>
              <w:t>-ГП(к)-</w:t>
            </w:r>
            <w:r w:rsidR="00C64245" w:rsidRPr="00DA4EAF">
              <w:rPr>
                <w:sz w:val="25"/>
                <w:szCs w:val="25"/>
                <w:lang w:eastAsia="en-US"/>
              </w:rPr>
              <w:t>8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4245" w:rsidRPr="00DA4EAF" w:rsidRDefault="00D177E1" w:rsidP="00D177E1">
            <w:pPr>
              <w:keepNext/>
              <w:ind w:left="150" w:right="141"/>
              <w:rPr>
                <w:sz w:val="25"/>
                <w:szCs w:val="25"/>
              </w:rPr>
            </w:pPr>
            <w:r w:rsidRPr="00DA4EAF">
              <w:rPr>
                <w:sz w:val="25"/>
                <w:szCs w:val="25"/>
              </w:rPr>
              <w:t xml:space="preserve">Схема сводного плана инженерных сетей. М 1:5000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4245" w:rsidRPr="00DA4EAF" w:rsidRDefault="00C64245" w:rsidP="005D579A">
            <w:pPr>
              <w:keepNext/>
              <w:jc w:val="center"/>
              <w:rPr>
                <w:sz w:val="25"/>
                <w:szCs w:val="25"/>
                <w:lang w:eastAsia="en-US"/>
              </w:rPr>
            </w:pPr>
            <w:r w:rsidRPr="00DA4EAF">
              <w:rPr>
                <w:sz w:val="25"/>
                <w:szCs w:val="25"/>
                <w:lang w:eastAsia="en-US"/>
              </w:rPr>
              <w:t>чертеж</w:t>
            </w:r>
          </w:p>
          <w:p w:rsidR="00C64245" w:rsidRPr="00DA4EAF" w:rsidRDefault="00C64245" w:rsidP="005D579A">
            <w:pPr>
              <w:keepNext/>
              <w:jc w:val="center"/>
              <w:rPr>
                <w:sz w:val="25"/>
                <w:szCs w:val="25"/>
                <w:lang w:eastAsia="en-US"/>
              </w:rPr>
            </w:pPr>
            <w:r w:rsidRPr="00DA4EAF">
              <w:rPr>
                <w:rFonts w:eastAsiaTheme="minorEastAsia"/>
                <w:sz w:val="25"/>
                <w:szCs w:val="25"/>
              </w:rPr>
              <w:t>1 лист</w:t>
            </w:r>
          </w:p>
        </w:tc>
      </w:tr>
      <w:tr w:rsidR="00C64245" w:rsidRPr="00DA4EAF" w:rsidTr="00DA4EAF">
        <w:trPr>
          <w:trHeight w:val="454"/>
        </w:trPr>
        <w:tc>
          <w:tcPr>
            <w:tcW w:w="2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4245" w:rsidRPr="00DA4EAF" w:rsidRDefault="00EC5B21" w:rsidP="005D579A">
            <w:pPr>
              <w:keepNext/>
              <w:ind w:left="8"/>
              <w:jc w:val="center"/>
              <w:rPr>
                <w:sz w:val="25"/>
                <w:szCs w:val="25"/>
                <w:lang w:eastAsia="en-US"/>
              </w:rPr>
            </w:pPr>
            <w:r w:rsidRPr="00DA4EAF">
              <w:rPr>
                <w:sz w:val="25"/>
                <w:szCs w:val="25"/>
              </w:rPr>
              <w:t>301/1-16</w:t>
            </w:r>
            <w:r w:rsidR="00C64245" w:rsidRPr="00DA4EAF">
              <w:rPr>
                <w:sz w:val="25"/>
                <w:szCs w:val="25"/>
              </w:rPr>
              <w:t>-ГП(к)-</w:t>
            </w:r>
            <w:r w:rsidR="00C64245" w:rsidRPr="00DA4EAF">
              <w:rPr>
                <w:sz w:val="25"/>
                <w:szCs w:val="25"/>
                <w:lang w:eastAsia="en-US"/>
              </w:rPr>
              <w:t>10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4245" w:rsidRPr="00DA4EAF" w:rsidRDefault="00B96E21" w:rsidP="00DA4EAF">
            <w:pPr>
              <w:autoSpaceDE w:val="0"/>
              <w:autoSpaceDN w:val="0"/>
              <w:adjustRightInd w:val="0"/>
              <w:ind w:left="150"/>
              <w:rPr>
                <w:rFonts w:eastAsiaTheme="minorHAnsi"/>
                <w:color w:val="000000"/>
                <w:sz w:val="25"/>
                <w:szCs w:val="25"/>
                <w:lang w:eastAsia="en-US"/>
              </w:rPr>
            </w:pPr>
            <w:r w:rsidRPr="00DA4EAF">
              <w:rPr>
                <w:rFonts w:eastAsiaTheme="minorHAnsi"/>
                <w:color w:val="000000"/>
                <w:sz w:val="25"/>
                <w:szCs w:val="25"/>
                <w:lang w:eastAsia="en-US"/>
              </w:rPr>
              <w:t xml:space="preserve">Схема генерального плана поселка </w:t>
            </w:r>
            <w:proofErr w:type="spellStart"/>
            <w:r w:rsidRPr="00DA4EAF">
              <w:rPr>
                <w:rFonts w:eastAsiaTheme="minorHAnsi"/>
                <w:color w:val="000000"/>
                <w:sz w:val="25"/>
                <w:szCs w:val="25"/>
                <w:lang w:eastAsia="en-US"/>
              </w:rPr>
              <w:t>Углегорский</w:t>
            </w:r>
            <w:proofErr w:type="spellEnd"/>
            <w:r w:rsidRPr="00DA4EAF">
              <w:rPr>
                <w:rFonts w:eastAsiaTheme="minorHAnsi"/>
                <w:color w:val="000000"/>
                <w:sz w:val="25"/>
                <w:szCs w:val="25"/>
                <w:lang w:eastAsia="en-US"/>
              </w:rPr>
              <w:t>, совмещенная со схемой границ территорий первоочередного планирования и схемой размещения комплексного жилого строительства с выделением 1 очереди строительства. М 1:5000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4245" w:rsidRPr="00DA4EAF" w:rsidRDefault="00C64245" w:rsidP="005D579A">
            <w:pPr>
              <w:keepNext/>
              <w:jc w:val="center"/>
              <w:rPr>
                <w:sz w:val="25"/>
                <w:szCs w:val="25"/>
                <w:lang w:eastAsia="en-US"/>
              </w:rPr>
            </w:pPr>
            <w:r w:rsidRPr="00DA4EAF">
              <w:rPr>
                <w:sz w:val="25"/>
                <w:szCs w:val="25"/>
                <w:lang w:eastAsia="en-US"/>
              </w:rPr>
              <w:t>чертеж</w:t>
            </w:r>
          </w:p>
          <w:p w:rsidR="00C64245" w:rsidRPr="00DA4EAF" w:rsidRDefault="00C64245" w:rsidP="005D579A">
            <w:pPr>
              <w:keepNext/>
              <w:jc w:val="center"/>
              <w:rPr>
                <w:sz w:val="25"/>
                <w:szCs w:val="25"/>
                <w:lang w:eastAsia="en-US"/>
              </w:rPr>
            </w:pPr>
            <w:r w:rsidRPr="00DA4EAF">
              <w:rPr>
                <w:rFonts w:eastAsiaTheme="minorEastAsia"/>
                <w:sz w:val="25"/>
                <w:szCs w:val="25"/>
              </w:rPr>
              <w:t>1 лист</w:t>
            </w:r>
          </w:p>
        </w:tc>
      </w:tr>
      <w:tr w:rsidR="00C64245" w:rsidRPr="00DA4EAF" w:rsidTr="00DA4EAF">
        <w:trPr>
          <w:trHeight w:val="454"/>
        </w:trPr>
        <w:tc>
          <w:tcPr>
            <w:tcW w:w="2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4245" w:rsidRPr="00DA4EAF" w:rsidRDefault="00EC5B21" w:rsidP="005D579A">
            <w:pPr>
              <w:keepNext/>
              <w:ind w:left="8"/>
              <w:jc w:val="center"/>
              <w:rPr>
                <w:sz w:val="25"/>
                <w:szCs w:val="25"/>
                <w:lang w:eastAsia="en-US"/>
              </w:rPr>
            </w:pPr>
            <w:r w:rsidRPr="00DA4EAF">
              <w:rPr>
                <w:sz w:val="25"/>
                <w:szCs w:val="25"/>
              </w:rPr>
              <w:t>301/1-16</w:t>
            </w:r>
            <w:r w:rsidR="00C64245" w:rsidRPr="00DA4EAF">
              <w:rPr>
                <w:sz w:val="25"/>
                <w:szCs w:val="25"/>
              </w:rPr>
              <w:t>-ГП(к)-</w:t>
            </w:r>
            <w:r w:rsidR="00C64245" w:rsidRPr="00DA4EAF">
              <w:rPr>
                <w:sz w:val="25"/>
                <w:szCs w:val="25"/>
                <w:lang w:eastAsia="en-US"/>
              </w:rPr>
              <w:t>11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4245" w:rsidRPr="00DA4EAF" w:rsidRDefault="00B96E21" w:rsidP="00B96E21">
            <w:pPr>
              <w:keepNext/>
              <w:tabs>
                <w:tab w:val="left" w:pos="1568"/>
              </w:tabs>
              <w:ind w:left="150" w:right="141"/>
              <w:rPr>
                <w:rFonts w:eastAsiaTheme="minorHAnsi"/>
                <w:color w:val="000000"/>
                <w:sz w:val="25"/>
                <w:szCs w:val="25"/>
                <w:lang w:eastAsia="en-US"/>
              </w:rPr>
            </w:pPr>
            <w:r w:rsidRPr="00DA4EAF">
              <w:rPr>
                <w:color w:val="000000"/>
                <w:sz w:val="25"/>
                <w:szCs w:val="25"/>
              </w:rPr>
              <w:t>Схема инженерной подготовки и благоустройства территории</w:t>
            </w:r>
            <w:r w:rsidRPr="00DA4EAF">
              <w:rPr>
                <w:rFonts w:eastAsiaTheme="minorHAnsi"/>
                <w:color w:val="000000"/>
                <w:sz w:val="25"/>
                <w:szCs w:val="25"/>
                <w:lang w:eastAsia="en-US"/>
              </w:rPr>
              <w:t>.  М 1:</w:t>
            </w:r>
            <w:r w:rsidR="00C64245" w:rsidRPr="00DA4EAF">
              <w:rPr>
                <w:rFonts w:eastAsiaTheme="minorHAnsi"/>
                <w:color w:val="000000"/>
                <w:sz w:val="25"/>
                <w:szCs w:val="25"/>
                <w:lang w:eastAsia="en-US"/>
              </w:rPr>
              <w:t>5000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4245" w:rsidRPr="00DA4EAF" w:rsidRDefault="00C64245" w:rsidP="005D579A">
            <w:pPr>
              <w:keepNext/>
              <w:jc w:val="center"/>
              <w:rPr>
                <w:sz w:val="25"/>
                <w:szCs w:val="25"/>
                <w:lang w:eastAsia="en-US"/>
              </w:rPr>
            </w:pPr>
            <w:r w:rsidRPr="00DA4EAF">
              <w:rPr>
                <w:sz w:val="25"/>
                <w:szCs w:val="25"/>
                <w:lang w:eastAsia="en-US"/>
              </w:rPr>
              <w:t>чертеж</w:t>
            </w:r>
          </w:p>
          <w:p w:rsidR="00C64245" w:rsidRPr="00DA4EAF" w:rsidRDefault="00C64245" w:rsidP="005D579A">
            <w:pPr>
              <w:keepNext/>
              <w:jc w:val="center"/>
              <w:rPr>
                <w:sz w:val="25"/>
                <w:szCs w:val="25"/>
                <w:lang w:eastAsia="en-US"/>
              </w:rPr>
            </w:pPr>
            <w:r w:rsidRPr="00DA4EAF">
              <w:rPr>
                <w:rFonts w:eastAsiaTheme="minorEastAsia"/>
                <w:sz w:val="25"/>
                <w:szCs w:val="25"/>
              </w:rPr>
              <w:t>1 лист</w:t>
            </w:r>
          </w:p>
        </w:tc>
      </w:tr>
      <w:tr w:rsidR="00BB1F8C" w:rsidRPr="00DA4EAF" w:rsidTr="00DA4EAF">
        <w:trPr>
          <w:trHeight w:val="454"/>
        </w:trPr>
        <w:tc>
          <w:tcPr>
            <w:tcW w:w="2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1F8C" w:rsidRPr="00DA4EAF" w:rsidRDefault="00BB1F8C" w:rsidP="00BB1F8C">
            <w:pPr>
              <w:keepNext/>
              <w:tabs>
                <w:tab w:val="left" w:pos="2276"/>
              </w:tabs>
              <w:ind w:left="8"/>
              <w:jc w:val="center"/>
              <w:rPr>
                <w:sz w:val="25"/>
                <w:szCs w:val="25"/>
              </w:rPr>
            </w:pPr>
            <w:r w:rsidRPr="00DA4EAF">
              <w:rPr>
                <w:sz w:val="25"/>
                <w:szCs w:val="25"/>
              </w:rPr>
              <w:t>301/1-16-ГП(к)-</w:t>
            </w:r>
            <w:r w:rsidRPr="00DA4EAF">
              <w:rPr>
                <w:sz w:val="25"/>
                <w:szCs w:val="25"/>
                <w:lang w:eastAsia="en-US"/>
              </w:rPr>
              <w:t>13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1F8C" w:rsidRPr="00DA4EAF" w:rsidRDefault="00BB1F8C" w:rsidP="00BB1F8C">
            <w:pPr>
              <w:keepNext/>
              <w:tabs>
                <w:tab w:val="left" w:pos="1568"/>
              </w:tabs>
              <w:ind w:left="150" w:right="141"/>
              <w:rPr>
                <w:rFonts w:eastAsia="Calibri"/>
                <w:color w:val="000000"/>
                <w:sz w:val="25"/>
                <w:szCs w:val="25"/>
                <w:lang w:eastAsia="en-US"/>
              </w:rPr>
            </w:pPr>
            <w:r w:rsidRPr="00DA4EAF">
              <w:rPr>
                <w:rFonts w:eastAsia="Calibri"/>
                <w:color w:val="000000"/>
                <w:sz w:val="25"/>
                <w:szCs w:val="25"/>
                <w:lang w:eastAsia="en-US"/>
              </w:rPr>
              <w:t xml:space="preserve">Генеральный план развития территории. </w:t>
            </w:r>
            <w:r w:rsidRPr="00DA4EAF">
              <w:rPr>
                <w:sz w:val="25"/>
                <w:szCs w:val="25"/>
                <w:lang w:eastAsia="en-US"/>
              </w:rPr>
              <w:t xml:space="preserve"> М 1:25000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3932" w:rsidRPr="00DA4EAF" w:rsidRDefault="00603932" w:rsidP="00603932">
            <w:pPr>
              <w:keepNext/>
              <w:jc w:val="center"/>
              <w:rPr>
                <w:sz w:val="25"/>
                <w:szCs w:val="25"/>
                <w:lang w:eastAsia="en-US"/>
              </w:rPr>
            </w:pPr>
            <w:r w:rsidRPr="00DA4EAF">
              <w:rPr>
                <w:sz w:val="25"/>
                <w:szCs w:val="25"/>
                <w:lang w:eastAsia="en-US"/>
              </w:rPr>
              <w:t>чертеж</w:t>
            </w:r>
          </w:p>
          <w:p w:rsidR="00BB1F8C" w:rsidRPr="00DA4EAF" w:rsidRDefault="00603932" w:rsidP="00603932">
            <w:pPr>
              <w:keepNext/>
              <w:jc w:val="center"/>
              <w:rPr>
                <w:sz w:val="25"/>
                <w:szCs w:val="25"/>
                <w:lang w:eastAsia="en-US"/>
              </w:rPr>
            </w:pPr>
            <w:r w:rsidRPr="00DA4EAF">
              <w:rPr>
                <w:rFonts w:eastAsiaTheme="minorEastAsia"/>
                <w:sz w:val="25"/>
                <w:szCs w:val="25"/>
              </w:rPr>
              <w:t>1 лист</w:t>
            </w:r>
          </w:p>
        </w:tc>
      </w:tr>
      <w:tr w:rsidR="00BB1F8C" w:rsidRPr="00DA4EAF" w:rsidTr="00DA4EAF">
        <w:trPr>
          <w:trHeight w:val="454"/>
        </w:trPr>
        <w:tc>
          <w:tcPr>
            <w:tcW w:w="2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1F8C" w:rsidRPr="00DA4EAF" w:rsidRDefault="00BB1F8C" w:rsidP="00BB1F8C">
            <w:pPr>
              <w:keepNext/>
              <w:tabs>
                <w:tab w:val="left" w:pos="2276"/>
              </w:tabs>
              <w:ind w:left="8"/>
              <w:jc w:val="center"/>
              <w:rPr>
                <w:sz w:val="25"/>
                <w:szCs w:val="25"/>
              </w:rPr>
            </w:pPr>
            <w:r w:rsidRPr="00DA4EAF">
              <w:rPr>
                <w:sz w:val="25"/>
                <w:szCs w:val="25"/>
              </w:rPr>
              <w:t>301/1-16-ГП(к)-</w:t>
            </w:r>
            <w:r w:rsidRPr="00DA4EAF">
              <w:rPr>
                <w:sz w:val="25"/>
                <w:szCs w:val="25"/>
                <w:lang w:eastAsia="en-US"/>
              </w:rPr>
              <w:t>14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A4EAF" w:rsidRDefault="00BB1F8C" w:rsidP="00BB1F8C">
            <w:pPr>
              <w:keepNext/>
              <w:tabs>
                <w:tab w:val="left" w:pos="1568"/>
              </w:tabs>
              <w:ind w:left="150" w:right="141"/>
              <w:rPr>
                <w:rFonts w:eastAsia="Calibri"/>
                <w:color w:val="000000"/>
                <w:sz w:val="25"/>
                <w:szCs w:val="25"/>
                <w:lang w:eastAsia="en-US"/>
              </w:rPr>
            </w:pPr>
            <w:r w:rsidRPr="00DA4EAF">
              <w:rPr>
                <w:rFonts w:eastAsia="Calibri"/>
                <w:color w:val="000000"/>
                <w:sz w:val="25"/>
                <w:szCs w:val="25"/>
                <w:lang w:eastAsia="en-US"/>
              </w:rPr>
              <w:t>Схема градостроительной реорганизации производственных территорий и схема транспортной инфраструктуры.</w:t>
            </w:r>
            <w:r w:rsidR="00603932" w:rsidRPr="00DA4EAF">
              <w:rPr>
                <w:rFonts w:eastAsia="Calibri"/>
                <w:color w:val="000000"/>
                <w:sz w:val="25"/>
                <w:szCs w:val="25"/>
                <w:lang w:eastAsia="en-US"/>
              </w:rPr>
              <w:t xml:space="preserve">  </w:t>
            </w:r>
          </w:p>
          <w:p w:rsidR="00BB1F8C" w:rsidRPr="00DA4EAF" w:rsidRDefault="00BB1F8C" w:rsidP="00BB1F8C">
            <w:pPr>
              <w:keepNext/>
              <w:tabs>
                <w:tab w:val="left" w:pos="1568"/>
              </w:tabs>
              <w:ind w:left="150" w:right="141"/>
              <w:rPr>
                <w:rFonts w:eastAsia="Calibri"/>
                <w:color w:val="000000"/>
                <w:sz w:val="25"/>
                <w:szCs w:val="25"/>
                <w:lang w:eastAsia="en-US"/>
              </w:rPr>
            </w:pPr>
            <w:r w:rsidRPr="00DA4EAF">
              <w:rPr>
                <w:sz w:val="25"/>
                <w:szCs w:val="25"/>
                <w:lang w:eastAsia="en-US"/>
              </w:rPr>
              <w:t>М 1:25000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3932" w:rsidRPr="00DA4EAF" w:rsidRDefault="00603932" w:rsidP="00603932">
            <w:pPr>
              <w:keepNext/>
              <w:jc w:val="center"/>
              <w:rPr>
                <w:sz w:val="25"/>
                <w:szCs w:val="25"/>
                <w:lang w:eastAsia="en-US"/>
              </w:rPr>
            </w:pPr>
            <w:r w:rsidRPr="00DA4EAF">
              <w:rPr>
                <w:sz w:val="25"/>
                <w:szCs w:val="25"/>
                <w:lang w:eastAsia="en-US"/>
              </w:rPr>
              <w:t>чертеж</w:t>
            </w:r>
          </w:p>
          <w:p w:rsidR="00BB1F8C" w:rsidRPr="00DA4EAF" w:rsidRDefault="00603932" w:rsidP="00603932">
            <w:pPr>
              <w:keepNext/>
              <w:jc w:val="center"/>
              <w:rPr>
                <w:sz w:val="25"/>
                <w:szCs w:val="25"/>
                <w:lang w:eastAsia="en-US"/>
              </w:rPr>
            </w:pPr>
            <w:r w:rsidRPr="00DA4EAF">
              <w:rPr>
                <w:rFonts w:eastAsiaTheme="minorEastAsia"/>
                <w:sz w:val="25"/>
                <w:szCs w:val="25"/>
              </w:rPr>
              <w:t>1 лист</w:t>
            </w:r>
          </w:p>
        </w:tc>
      </w:tr>
    </w:tbl>
    <w:p w:rsidR="005D579A" w:rsidRPr="007F3DA5" w:rsidRDefault="005D579A" w:rsidP="005D579A">
      <w:pPr>
        <w:spacing w:before="240" w:after="240"/>
        <w:jc w:val="center"/>
        <w:rPr>
          <w:b/>
          <w:caps/>
        </w:rPr>
      </w:pPr>
      <w:r>
        <w:rPr>
          <w:b/>
          <w:caps/>
        </w:rPr>
        <w:lastRenderedPageBreak/>
        <w:t>СОДЕРЖАНИЕ ПОЯСНИТЕЛЬНОЙ ЗАПИСКИ</w:t>
      </w:r>
    </w:p>
    <w:tbl>
      <w:tblPr>
        <w:tblpPr w:leftFromText="180" w:rightFromText="180" w:vertAnchor="text" w:tblpXSpec="center" w:tblpY="1"/>
        <w:tblOverlap w:val="never"/>
        <w:tblW w:w="1007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001"/>
        <w:gridCol w:w="8363"/>
        <w:gridCol w:w="709"/>
      </w:tblGrid>
      <w:tr w:rsidR="005D579A" w:rsidRPr="007158DB" w:rsidTr="001F7275">
        <w:trPr>
          <w:trHeight w:val="411"/>
        </w:trPr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579A" w:rsidRPr="003A4826" w:rsidRDefault="005D579A" w:rsidP="005D579A">
            <w:pPr>
              <w:keepNext/>
              <w:tabs>
                <w:tab w:val="left" w:pos="1568"/>
              </w:tabs>
              <w:ind w:left="8"/>
              <w:jc w:val="center"/>
              <w:rPr>
                <w:sz w:val="26"/>
                <w:szCs w:val="26"/>
                <w:lang w:eastAsia="en-US"/>
              </w:rPr>
            </w:pPr>
            <w:r w:rsidRPr="003A4826">
              <w:rPr>
                <w:sz w:val="26"/>
                <w:szCs w:val="26"/>
                <w:lang w:eastAsia="en-US"/>
              </w:rPr>
              <w:t xml:space="preserve">Номер </w:t>
            </w:r>
          </w:p>
          <w:p w:rsidR="005D579A" w:rsidRPr="003A4826" w:rsidRDefault="005D579A" w:rsidP="005D579A">
            <w:pPr>
              <w:keepNext/>
              <w:ind w:left="8"/>
              <w:jc w:val="center"/>
              <w:rPr>
                <w:sz w:val="26"/>
                <w:szCs w:val="26"/>
                <w:lang w:eastAsia="en-US"/>
              </w:rPr>
            </w:pPr>
            <w:r w:rsidRPr="003A4826">
              <w:rPr>
                <w:sz w:val="26"/>
                <w:szCs w:val="26"/>
                <w:lang w:eastAsia="en-US"/>
              </w:rPr>
              <w:t xml:space="preserve">раздела 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579A" w:rsidRPr="003A4826" w:rsidRDefault="005D579A" w:rsidP="005D579A">
            <w:pPr>
              <w:keepNext/>
              <w:tabs>
                <w:tab w:val="left" w:pos="1568"/>
              </w:tabs>
              <w:ind w:left="150" w:right="141"/>
              <w:jc w:val="center"/>
              <w:rPr>
                <w:sz w:val="26"/>
                <w:szCs w:val="26"/>
                <w:lang w:eastAsia="en-US"/>
              </w:rPr>
            </w:pPr>
            <w:r w:rsidRPr="003A4826">
              <w:rPr>
                <w:sz w:val="26"/>
                <w:szCs w:val="26"/>
                <w:lang w:eastAsia="en-US"/>
              </w:rPr>
              <w:t>Наименование</w:t>
            </w:r>
          </w:p>
          <w:p w:rsidR="005D579A" w:rsidRPr="003A4826" w:rsidRDefault="005D579A" w:rsidP="005D579A">
            <w:pPr>
              <w:keepNext/>
              <w:ind w:left="150" w:right="141"/>
              <w:jc w:val="center"/>
              <w:rPr>
                <w:sz w:val="26"/>
                <w:szCs w:val="26"/>
                <w:lang w:eastAsia="en-US"/>
              </w:rPr>
            </w:pPr>
            <w:r w:rsidRPr="003A4826">
              <w:rPr>
                <w:sz w:val="26"/>
                <w:szCs w:val="26"/>
                <w:lang w:eastAsia="en-US"/>
              </w:rPr>
              <w:t>раздела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579A" w:rsidRPr="003A4826" w:rsidRDefault="005D579A" w:rsidP="005D579A">
            <w:pPr>
              <w:keepNext/>
              <w:jc w:val="center"/>
              <w:rPr>
                <w:sz w:val="26"/>
                <w:szCs w:val="26"/>
                <w:lang w:eastAsia="en-US"/>
              </w:rPr>
            </w:pPr>
            <w:r w:rsidRPr="003A4826">
              <w:rPr>
                <w:sz w:val="26"/>
                <w:szCs w:val="26"/>
                <w:lang w:eastAsia="en-US"/>
              </w:rPr>
              <w:t>Стр.</w:t>
            </w:r>
          </w:p>
        </w:tc>
      </w:tr>
      <w:tr w:rsidR="005D579A" w:rsidRPr="007158DB" w:rsidTr="001F7275">
        <w:trPr>
          <w:trHeight w:val="454"/>
        </w:trPr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579A" w:rsidRPr="003A4826" w:rsidRDefault="005D579A" w:rsidP="005D579A">
            <w:pPr>
              <w:keepNext/>
              <w:ind w:left="8"/>
              <w:jc w:val="center"/>
              <w:rPr>
                <w:sz w:val="26"/>
                <w:szCs w:val="26"/>
                <w:lang w:eastAsia="en-US"/>
              </w:rPr>
            </w:pPr>
            <w:r w:rsidRPr="003A4826">
              <w:rPr>
                <w:sz w:val="26"/>
                <w:szCs w:val="26"/>
              </w:rPr>
              <w:t>1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579A" w:rsidRPr="003A4826" w:rsidRDefault="005D579A" w:rsidP="005D579A">
            <w:pPr>
              <w:keepNext/>
              <w:tabs>
                <w:tab w:val="left" w:pos="1568"/>
              </w:tabs>
              <w:ind w:left="150" w:right="141"/>
              <w:rPr>
                <w:rFonts w:eastAsiaTheme="minorHAnsi"/>
                <w:color w:val="000000"/>
                <w:sz w:val="26"/>
                <w:szCs w:val="26"/>
                <w:lang w:eastAsia="en-US"/>
              </w:rPr>
            </w:pPr>
            <w:r w:rsidRPr="003A4826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>Общие положения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D579A" w:rsidRPr="003A4826" w:rsidRDefault="005D579A" w:rsidP="005D579A">
            <w:pPr>
              <w:keepNext/>
              <w:ind w:left="150" w:right="141"/>
              <w:jc w:val="center"/>
              <w:rPr>
                <w:sz w:val="26"/>
                <w:szCs w:val="26"/>
                <w:lang w:eastAsia="en-US"/>
              </w:rPr>
            </w:pPr>
            <w:r w:rsidRPr="003A4826">
              <w:rPr>
                <w:sz w:val="26"/>
                <w:szCs w:val="26"/>
                <w:lang w:eastAsia="en-US"/>
              </w:rPr>
              <w:t>4</w:t>
            </w:r>
          </w:p>
        </w:tc>
      </w:tr>
      <w:tr w:rsidR="005D579A" w:rsidRPr="007158DB" w:rsidTr="001F7275">
        <w:trPr>
          <w:trHeight w:val="454"/>
        </w:trPr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579A" w:rsidRPr="003A4826" w:rsidRDefault="005D579A" w:rsidP="005D579A">
            <w:pPr>
              <w:keepNext/>
              <w:ind w:left="8"/>
              <w:jc w:val="center"/>
              <w:rPr>
                <w:sz w:val="26"/>
                <w:szCs w:val="26"/>
                <w:lang w:eastAsia="en-US"/>
              </w:rPr>
            </w:pPr>
            <w:r w:rsidRPr="003A4826">
              <w:rPr>
                <w:sz w:val="26"/>
                <w:szCs w:val="26"/>
              </w:rPr>
              <w:t>2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579A" w:rsidRPr="003A4826" w:rsidRDefault="00595F1E" w:rsidP="00EC7712">
            <w:pPr>
              <w:keepNext/>
              <w:tabs>
                <w:tab w:val="left" w:pos="1568"/>
              </w:tabs>
              <w:ind w:left="150" w:right="141"/>
              <w:rPr>
                <w:rFonts w:eastAsiaTheme="minorHAnsi"/>
                <w:color w:val="FF0000"/>
                <w:sz w:val="26"/>
                <w:szCs w:val="26"/>
                <w:lang w:eastAsia="en-US"/>
              </w:rPr>
            </w:pPr>
            <w:r w:rsidRPr="00DA79D5">
              <w:rPr>
                <w:rFonts w:eastAsiaTheme="minorHAnsi"/>
                <w:sz w:val="26"/>
                <w:szCs w:val="26"/>
                <w:lang w:eastAsia="en-US"/>
              </w:rPr>
              <w:t xml:space="preserve">Перечень </w:t>
            </w:r>
            <w:r>
              <w:rPr>
                <w:rFonts w:eastAsiaTheme="minorHAnsi"/>
                <w:sz w:val="26"/>
                <w:szCs w:val="26"/>
                <w:lang w:eastAsia="en-US"/>
              </w:rPr>
              <w:t>изменений</w:t>
            </w:r>
            <w:r w:rsidR="00EC7712">
              <w:rPr>
                <w:rFonts w:eastAsiaTheme="minorHAnsi"/>
                <w:sz w:val="26"/>
                <w:szCs w:val="26"/>
                <w:lang w:eastAsia="en-US"/>
              </w:rPr>
              <w:t xml:space="preserve">, внесенных </w:t>
            </w:r>
            <w:r w:rsidR="005D579A" w:rsidRPr="005D579A">
              <w:rPr>
                <w:rFonts w:eastAsiaTheme="minorHAnsi"/>
                <w:sz w:val="26"/>
                <w:szCs w:val="26"/>
                <w:lang w:eastAsia="en-US"/>
              </w:rPr>
              <w:t xml:space="preserve">в </w:t>
            </w:r>
            <w:r w:rsidR="005D579A" w:rsidRPr="005D579A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 xml:space="preserve"> </w:t>
            </w:r>
            <w:r w:rsidR="005D579A" w:rsidRPr="005D579A">
              <w:rPr>
                <w:sz w:val="26"/>
                <w:szCs w:val="26"/>
              </w:rPr>
              <w:t>«</w:t>
            </w:r>
            <w:r w:rsidR="005D579A" w:rsidRPr="005D579A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 xml:space="preserve">Генеральный план </w:t>
            </w:r>
            <w:proofErr w:type="spellStart"/>
            <w:r w:rsidR="00894E45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>Углегорского</w:t>
            </w:r>
            <w:proofErr w:type="spellEnd"/>
            <w:r w:rsidR="00894E45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 xml:space="preserve"> </w:t>
            </w:r>
            <w:r w:rsidR="005D579A" w:rsidRPr="005D579A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 xml:space="preserve">сельского поселения </w:t>
            </w:r>
            <w:r w:rsidR="00894E45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 xml:space="preserve">Тацинского </w:t>
            </w:r>
            <w:r w:rsidR="005D579A" w:rsidRPr="005D579A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>района Ростовской</w:t>
            </w:r>
            <w:r w:rsidR="005D579A" w:rsidRPr="003A4826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 xml:space="preserve"> области</w:t>
            </w:r>
            <w:r w:rsidR="005D579A" w:rsidRPr="00CF3E32">
              <w:rPr>
                <w:sz w:val="28"/>
                <w:szCs w:val="28"/>
              </w:rPr>
              <w:t>»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D579A" w:rsidRPr="003A4826" w:rsidRDefault="00EC7712" w:rsidP="00EC7712">
            <w:pPr>
              <w:keepNext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5</w:t>
            </w:r>
          </w:p>
        </w:tc>
      </w:tr>
    </w:tbl>
    <w:p w:rsidR="005D579A" w:rsidRPr="00260794" w:rsidRDefault="005D579A" w:rsidP="005D579A">
      <w:pPr>
        <w:pStyle w:val="af1"/>
        <w:widowControl w:val="0"/>
        <w:autoSpaceDE w:val="0"/>
        <w:autoSpaceDN w:val="0"/>
        <w:adjustRightInd w:val="0"/>
        <w:spacing w:before="240" w:after="240" w:line="276" w:lineRule="auto"/>
        <w:ind w:left="0"/>
        <w:jc w:val="center"/>
        <w:outlineLvl w:val="0"/>
        <w:rPr>
          <w:b/>
          <w:sz w:val="26"/>
          <w:szCs w:val="26"/>
        </w:rPr>
      </w:pPr>
      <w:r w:rsidRPr="00260794">
        <w:rPr>
          <w:b/>
          <w:sz w:val="26"/>
          <w:szCs w:val="26"/>
        </w:rPr>
        <w:t>1.ОБЩИЕ ПОЛОЖЕНИЯ</w:t>
      </w:r>
    </w:p>
    <w:p w:rsidR="00BB5A3A" w:rsidRPr="00B655A5" w:rsidRDefault="00F03440" w:rsidP="00DE2D4B">
      <w:pPr>
        <w:widowControl w:val="0"/>
        <w:autoSpaceDE w:val="0"/>
        <w:spacing w:line="276" w:lineRule="auto"/>
        <w:ind w:firstLine="851"/>
        <w:contextualSpacing/>
        <w:jc w:val="both"/>
        <w:rPr>
          <w:sz w:val="26"/>
          <w:szCs w:val="26"/>
        </w:rPr>
      </w:pPr>
      <w:r w:rsidRPr="00B655A5">
        <w:rPr>
          <w:sz w:val="26"/>
          <w:szCs w:val="26"/>
        </w:rPr>
        <w:t>Проектная д</w:t>
      </w:r>
      <w:r w:rsidR="00DE2D4B" w:rsidRPr="00B655A5">
        <w:rPr>
          <w:sz w:val="26"/>
          <w:szCs w:val="26"/>
        </w:rPr>
        <w:t>окументация</w:t>
      </w:r>
      <w:r w:rsidR="000545BA" w:rsidRPr="00B655A5">
        <w:rPr>
          <w:sz w:val="26"/>
          <w:szCs w:val="26"/>
        </w:rPr>
        <w:t xml:space="preserve"> </w:t>
      </w:r>
      <w:r w:rsidR="003C1BA4" w:rsidRPr="00B655A5">
        <w:rPr>
          <w:sz w:val="26"/>
          <w:szCs w:val="26"/>
        </w:rPr>
        <w:t>«</w:t>
      </w:r>
      <w:r w:rsidR="00392465" w:rsidRPr="00B655A5">
        <w:rPr>
          <w:rFonts w:eastAsiaTheme="minorHAnsi"/>
          <w:color w:val="000000"/>
          <w:sz w:val="26"/>
          <w:szCs w:val="26"/>
          <w:lang w:eastAsia="en-US"/>
        </w:rPr>
        <w:t>В</w:t>
      </w:r>
      <w:r w:rsidR="004660C6" w:rsidRPr="00B655A5">
        <w:rPr>
          <w:rFonts w:eastAsiaTheme="minorHAnsi"/>
          <w:color w:val="000000"/>
          <w:sz w:val="26"/>
          <w:szCs w:val="26"/>
          <w:lang w:eastAsia="en-US"/>
        </w:rPr>
        <w:t>несени</w:t>
      </w:r>
      <w:r w:rsidR="00392465" w:rsidRPr="00B655A5">
        <w:rPr>
          <w:rFonts w:eastAsiaTheme="minorHAnsi"/>
          <w:color w:val="000000"/>
          <w:sz w:val="26"/>
          <w:szCs w:val="26"/>
          <w:lang w:eastAsia="en-US"/>
        </w:rPr>
        <w:t>е</w:t>
      </w:r>
      <w:r w:rsidR="004660C6" w:rsidRPr="00B655A5">
        <w:rPr>
          <w:rFonts w:eastAsiaTheme="minorHAnsi"/>
          <w:color w:val="000000"/>
          <w:sz w:val="26"/>
          <w:szCs w:val="26"/>
          <w:lang w:eastAsia="en-US"/>
        </w:rPr>
        <w:t xml:space="preserve"> </w:t>
      </w:r>
      <w:r w:rsidR="00DE2D4B" w:rsidRPr="00B655A5">
        <w:rPr>
          <w:sz w:val="26"/>
          <w:szCs w:val="26"/>
        </w:rPr>
        <w:t xml:space="preserve">изменений </w:t>
      </w:r>
      <w:r w:rsidR="003C1BA4" w:rsidRPr="00B655A5">
        <w:rPr>
          <w:sz w:val="26"/>
          <w:szCs w:val="26"/>
        </w:rPr>
        <w:t xml:space="preserve">в Генеральный план </w:t>
      </w:r>
      <w:proofErr w:type="spellStart"/>
      <w:r w:rsidR="00894E45" w:rsidRPr="00B655A5">
        <w:rPr>
          <w:sz w:val="26"/>
          <w:szCs w:val="26"/>
        </w:rPr>
        <w:t>Углегорского</w:t>
      </w:r>
      <w:proofErr w:type="spellEnd"/>
      <w:r w:rsidR="00894E45" w:rsidRPr="00B655A5">
        <w:rPr>
          <w:sz w:val="26"/>
          <w:szCs w:val="26"/>
        </w:rPr>
        <w:t xml:space="preserve"> </w:t>
      </w:r>
      <w:r w:rsidR="00DF131A" w:rsidRPr="00B655A5">
        <w:rPr>
          <w:sz w:val="26"/>
          <w:szCs w:val="26"/>
        </w:rPr>
        <w:t>сель</w:t>
      </w:r>
      <w:r w:rsidR="003C1BA4" w:rsidRPr="00B655A5">
        <w:rPr>
          <w:sz w:val="26"/>
          <w:szCs w:val="26"/>
        </w:rPr>
        <w:t xml:space="preserve">ского поселения </w:t>
      </w:r>
      <w:r w:rsidR="00894E45" w:rsidRPr="00B655A5">
        <w:rPr>
          <w:sz w:val="26"/>
          <w:szCs w:val="26"/>
        </w:rPr>
        <w:t xml:space="preserve">Тацинского  </w:t>
      </w:r>
      <w:r w:rsidR="003C1BA4" w:rsidRPr="00B655A5">
        <w:rPr>
          <w:sz w:val="26"/>
          <w:szCs w:val="26"/>
        </w:rPr>
        <w:t xml:space="preserve">района Ростовской области» </w:t>
      </w:r>
      <w:r w:rsidR="00BB5A3A" w:rsidRPr="00B655A5">
        <w:rPr>
          <w:sz w:val="26"/>
          <w:szCs w:val="26"/>
        </w:rPr>
        <w:t>разработан</w:t>
      </w:r>
      <w:r w:rsidR="000545BA" w:rsidRPr="00B655A5">
        <w:rPr>
          <w:sz w:val="26"/>
          <w:szCs w:val="26"/>
        </w:rPr>
        <w:t>а</w:t>
      </w:r>
      <w:r w:rsidR="00BB5A3A" w:rsidRPr="00B655A5">
        <w:rPr>
          <w:sz w:val="26"/>
          <w:szCs w:val="26"/>
        </w:rPr>
        <w:t xml:space="preserve"> в соответствии с действующим федеральным градостроительным законодательством на основании:</w:t>
      </w:r>
    </w:p>
    <w:p w:rsidR="005939EF" w:rsidRPr="00B655A5" w:rsidRDefault="005939EF" w:rsidP="00837B3D">
      <w:pPr>
        <w:pStyle w:val="af1"/>
        <w:numPr>
          <w:ilvl w:val="1"/>
          <w:numId w:val="17"/>
        </w:numPr>
        <w:suppressAutoHyphens/>
        <w:spacing w:line="276" w:lineRule="auto"/>
        <w:ind w:left="0" w:firstLine="993"/>
        <w:jc w:val="both"/>
        <w:rPr>
          <w:sz w:val="26"/>
          <w:szCs w:val="26"/>
        </w:rPr>
      </w:pPr>
      <w:r w:rsidRPr="00B655A5">
        <w:rPr>
          <w:sz w:val="26"/>
          <w:szCs w:val="26"/>
        </w:rPr>
        <w:t>П</w:t>
      </w:r>
      <w:r w:rsidR="001C4032" w:rsidRPr="00B655A5">
        <w:rPr>
          <w:sz w:val="26"/>
          <w:szCs w:val="26"/>
        </w:rPr>
        <w:t xml:space="preserve">ротокол № 1 заседания комиссии по землепользованию и застройке о подготовке проекта по внесению изменений в Генеральный план муниципального образования </w:t>
      </w:r>
      <w:r w:rsidR="00053E1D" w:rsidRPr="00B655A5">
        <w:rPr>
          <w:sz w:val="26"/>
          <w:szCs w:val="26"/>
        </w:rPr>
        <w:t>«</w:t>
      </w:r>
      <w:proofErr w:type="spellStart"/>
      <w:r w:rsidR="001C4032" w:rsidRPr="00B655A5">
        <w:rPr>
          <w:sz w:val="26"/>
          <w:szCs w:val="26"/>
        </w:rPr>
        <w:t>Углегорское</w:t>
      </w:r>
      <w:proofErr w:type="spellEnd"/>
      <w:r w:rsidR="001C4032" w:rsidRPr="00B655A5">
        <w:rPr>
          <w:sz w:val="26"/>
          <w:szCs w:val="26"/>
        </w:rPr>
        <w:t xml:space="preserve"> сельское поселение</w:t>
      </w:r>
      <w:r w:rsidR="00053E1D" w:rsidRPr="00B655A5">
        <w:rPr>
          <w:sz w:val="26"/>
          <w:szCs w:val="26"/>
        </w:rPr>
        <w:t>»</w:t>
      </w:r>
      <w:r w:rsidR="001C4032" w:rsidRPr="00B655A5">
        <w:rPr>
          <w:sz w:val="26"/>
          <w:szCs w:val="26"/>
        </w:rPr>
        <w:t xml:space="preserve"> от 30 марта 2016г.</w:t>
      </w:r>
      <w:r w:rsidR="0095219C" w:rsidRPr="00B655A5">
        <w:rPr>
          <w:sz w:val="26"/>
          <w:szCs w:val="26"/>
        </w:rPr>
        <w:t>;</w:t>
      </w:r>
    </w:p>
    <w:p w:rsidR="001C4032" w:rsidRPr="00B655A5" w:rsidRDefault="001C4032" w:rsidP="00837B3D">
      <w:pPr>
        <w:pStyle w:val="af1"/>
        <w:numPr>
          <w:ilvl w:val="1"/>
          <w:numId w:val="17"/>
        </w:numPr>
        <w:suppressAutoHyphens/>
        <w:spacing w:line="276" w:lineRule="auto"/>
        <w:ind w:left="0" w:firstLine="993"/>
        <w:jc w:val="both"/>
        <w:rPr>
          <w:sz w:val="26"/>
          <w:szCs w:val="26"/>
        </w:rPr>
      </w:pPr>
      <w:r w:rsidRPr="00B655A5">
        <w:rPr>
          <w:sz w:val="26"/>
          <w:szCs w:val="26"/>
        </w:rPr>
        <w:t xml:space="preserve">Заключение комиссии по подготовке проекта по внесению изменений в Генеральный план муниципального образования </w:t>
      </w:r>
      <w:r w:rsidR="00053E1D" w:rsidRPr="00B655A5">
        <w:rPr>
          <w:sz w:val="26"/>
          <w:szCs w:val="26"/>
        </w:rPr>
        <w:t>«</w:t>
      </w:r>
      <w:proofErr w:type="spellStart"/>
      <w:r w:rsidRPr="00B655A5">
        <w:rPr>
          <w:sz w:val="26"/>
          <w:szCs w:val="26"/>
        </w:rPr>
        <w:t>Углегорско</w:t>
      </w:r>
      <w:r w:rsidR="00F078BD" w:rsidRPr="00B655A5">
        <w:rPr>
          <w:sz w:val="26"/>
          <w:szCs w:val="26"/>
        </w:rPr>
        <w:t>го</w:t>
      </w:r>
      <w:proofErr w:type="spellEnd"/>
      <w:r w:rsidRPr="00B655A5">
        <w:rPr>
          <w:sz w:val="26"/>
          <w:szCs w:val="26"/>
        </w:rPr>
        <w:t xml:space="preserve"> сельско</w:t>
      </w:r>
      <w:r w:rsidR="005F44A2" w:rsidRPr="00B655A5">
        <w:rPr>
          <w:sz w:val="26"/>
          <w:szCs w:val="26"/>
        </w:rPr>
        <w:t xml:space="preserve">го </w:t>
      </w:r>
      <w:r w:rsidRPr="00B655A5">
        <w:rPr>
          <w:sz w:val="26"/>
          <w:szCs w:val="26"/>
        </w:rPr>
        <w:t>поселени</w:t>
      </w:r>
      <w:r w:rsidR="005F44A2" w:rsidRPr="00B655A5">
        <w:rPr>
          <w:sz w:val="26"/>
          <w:szCs w:val="26"/>
        </w:rPr>
        <w:t>я</w:t>
      </w:r>
      <w:r w:rsidR="00053E1D" w:rsidRPr="00B655A5">
        <w:rPr>
          <w:sz w:val="26"/>
          <w:szCs w:val="26"/>
        </w:rPr>
        <w:t>»</w:t>
      </w:r>
      <w:r w:rsidR="00560973" w:rsidRPr="00B655A5">
        <w:rPr>
          <w:sz w:val="26"/>
          <w:szCs w:val="26"/>
        </w:rPr>
        <w:t xml:space="preserve"> от 30 марта 2016г</w:t>
      </w:r>
      <w:r w:rsidR="0095219C" w:rsidRPr="00B655A5">
        <w:rPr>
          <w:sz w:val="26"/>
          <w:szCs w:val="26"/>
        </w:rPr>
        <w:t>;</w:t>
      </w:r>
    </w:p>
    <w:p w:rsidR="005939EF" w:rsidRPr="00B655A5" w:rsidRDefault="0018704F" w:rsidP="00560973">
      <w:pPr>
        <w:pStyle w:val="af1"/>
        <w:numPr>
          <w:ilvl w:val="1"/>
          <w:numId w:val="17"/>
        </w:numPr>
        <w:suppressAutoHyphens/>
        <w:spacing w:line="276" w:lineRule="auto"/>
        <w:ind w:left="0" w:firstLine="993"/>
        <w:jc w:val="both"/>
        <w:rPr>
          <w:sz w:val="26"/>
          <w:szCs w:val="26"/>
        </w:rPr>
      </w:pPr>
      <w:r w:rsidRPr="00B655A5">
        <w:rPr>
          <w:sz w:val="26"/>
          <w:szCs w:val="26"/>
        </w:rPr>
        <w:t>Муниципальный контракт</w:t>
      </w:r>
      <w:r w:rsidR="005939EF" w:rsidRPr="00B655A5">
        <w:rPr>
          <w:sz w:val="26"/>
          <w:szCs w:val="26"/>
        </w:rPr>
        <w:t xml:space="preserve"> № </w:t>
      </w:r>
      <w:r w:rsidR="003D610B" w:rsidRPr="00B655A5">
        <w:rPr>
          <w:sz w:val="26"/>
          <w:szCs w:val="26"/>
        </w:rPr>
        <w:t>601</w:t>
      </w:r>
      <w:r w:rsidR="005939EF" w:rsidRPr="00B655A5">
        <w:rPr>
          <w:sz w:val="26"/>
          <w:szCs w:val="26"/>
        </w:rPr>
        <w:t>/1</w:t>
      </w:r>
      <w:r w:rsidR="003D610B" w:rsidRPr="00B655A5">
        <w:rPr>
          <w:sz w:val="26"/>
          <w:szCs w:val="26"/>
        </w:rPr>
        <w:t>6</w:t>
      </w:r>
      <w:r w:rsidR="005939EF" w:rsidRPr="00B655A5">
        <w:rPr>
          <w:sz w:val="26"/>
          <w:szCs w:val="26"/>
        </w:rPr>
        <w:t xml:space="preserve"> от 0</w:t>
      </w:r>
      <w:r w:rsidR="003D610B" w:rsidRPr="00B655A5">
        <w:rPr>
          <w:sz w:val="26"/>
          <w:szCs w:val="26"/>
        </w:rPr>
        <w:t>1</w:t>
      </w:r>
      <w:r w:rsidR="005939EF" w:rsidRPr="00B655A5">
        <w:rPr>
          <w:sz w:val="26"/>
          <w:szCs w:val="26"/>
        </w:rPr>
        <w:t xml:space="preserve"> </w:t>
      </w:r>
      <w:r w:rsidR="003D610B" w:rsidRPr="00B655A5">
        <w:rPr>
          <w:sz w:val="26"/>
          <w:szCs w:val="26"/>
        </w:rPr>
        <w:t>апрел</w:t>
      </w:r>
      <w:r w:rsidR="005939EF" w:rsidRPr="00B655A5">
        <w:rPr>
          <w:sz w:val="26"/>
          <w:szCs w:val="26"/>
        </w:rPr>
        <w:t>я 201</w:t>
      </w:r>
      <w:r w:rsidR="003D610B" w:rsidRPr="00B655A5">
        <w:rPr>
          <w:sz w:val="26"/>
          <w:szCs w:val="26"/>
        </w:rPr>
        <w:t>6</w:t>
      </w:r>
      <w:r w:rsidR="005939EF" w:rsidRPr="00B655A5">
        <w:rPr>
          <w:sz w:val="26"/>
          <w:szCs w:val="26"/>
        </w:rPr>
        <w:t xml:space="preserve">г. на </w:t>
      </w:r>
      <w:r w:rsidRPr="00B655A5">
        <w:rPr>
          <w:sz w:val="26"/>
          <w:szCs w:val="26"/>
        </w:rPr>
        <w:t>разработ</w:t>
      </w:r>
      <w:r w:rsidR="005939EF" w:rsidRPr="00B655A5">
        <w:rPr>
          <w:sz w:val="26"/>
          <w:szCs w:val="26"/>
        </w:rPr>
        <w:t>ку проектной документации;</w:t>
      </w:r>
    </w:p>
    <w:p w:rsidR="00BB5A3A" w:rsidRPr="00B655A5" w:rsidRDefault="00BB5A3A" w:rsidP="007F6787">
      <w:pPr>
        <w:widowControl w:val="0"/>
        <w:autoSpaceDE w:val="0"/>
        <w:autoSpaceDN w:val="0"/>
        <w:adjustRightInd w:val="0"/>
        <w:spacing w:before="240" w:line="276" w:lineRule="auto"/>
        <w:ind w:firstLine="851"/>
        <w:jc w:val="both"/>
        <w:rPr>
          <w:sz w:val="26"/>
          <w:szCs w:val="26"/>
        </w:rPr>
      </w:pPr>
      <w:r w:rsidRPr="00B655A5">
        <w:rPr>
          <w:sz w:val="26"/>
          <w:szCs w:val="26"/>
        </w:rPr>
        <w:t>в соответствии с:</w:t>
      </w:r>
    </w:p>
    <w:p w:rsidR="00BB5A3A" w:rsidRPr="00B655A5" w:rsidRDefault="0094350F" w:rsidP="00B655A5">
      <w:pPr>
        <w:widowControl w:val="0"/>
        <w:autoSpaceDE w:val="0"/>
        <w:autoSpaceDN w:val="0"/>
        <w:adjustRightInd w:val="0"/>
        <w:ind w:firstLine="851"/>
        <w:jc w:val="both"/>
        <w:rPr>
          <w:sz w:val="26"/>
          <w:szCs w:val="26"/>
        </w:rPr>
      </w:pPr>
      <w:r w:rsidRPr="00B655A5">
        <w:rPr>
          <w:sz w:val="26"/>
          <w:szCs w:val="26"/>
        </w:rPr>
        <w:t xml:space="preserve">- </w:t>
      </w:r>
      <w:r w:rsidR="00BB5A3A" w:rsidRPr="00B655A5">
        <w:rPr>
          <w:sz w:val="26"/>
          <w:szCs w:val="26"/>
        </w:rPr>
        <w:t>Градостроительным кодексом РФ №109-ФЗ от 29.12.2004 г;</w:t>
      </w:r>
    </w:p>
    <w:p w:rsidR="00BB5A3A" w:rsidRPr="00B655A5" w:rsidRDefault="0094350F" w:rsidP="00B655A5">
      <w:pPr>
        <w:widowControl w:val="0"/>
        <w:autoSpaceDE w:val="0"/>
        <w:autoSpaceDN w:val="0"/>
        <w:adjustRightInd w:val="0"/>
        <w:ind w:firstLine="851"/>
        <w:jc w:val="both"/>
        <w:rPr>
          <w:sz w:val="26"/>
          <w:szCs w:val="26"/>
        </w:rPr>
      </w:pPr>
      <w:r w:rsidRPr="00B655A5">
        <w:rPr>
          <w:sz w:val="26"/>
          <w:szCs w:val="26"/>
        </w:rPr>
        <w:t xml:space="preserve">- </w:t>
      </w:r>
      <w:r w:rsidR="00BB5A3A" w:rsidRPr="00B655A5">
        <w:rPr>
          <w:sz w:val="26"/>
          <w:szCs w:val="26"/>
        </w:rPr>
        <w:t>Земельным кодексом РФ №136-ФЗ от 25.10.2001 г.;</w:t>
      </w:r>
    </w:p>
    <w:p w:rsidR="00BB5A3A" w:rsidRPr="00B655A5" w:rsidRDefault="0094350F" w:rsidP="00B655A5">
      <w:pPr>
        <w:widowControl w:val="0"/>
        <w:autoSpaceDE w:val="0"/>
        <w:autoSpaceDN w:val="0"/>
        <w:adjustRightInd w:val="0"/>
        <w:ind w:firstLine="851"/>
        <w:jc w:val="both"/>
        <w:rPr>
          <w:sz w:val="26"/>
          <w:szCs w:val="26"/>
        </w:rPr>
      </w:pPr>
      <w:r w:rsidRPr="00B655A5">
        <w:rPr>
          <w:sz w:val="26"/>
          <w:szCs w:val="26"/>
        </w:rPr>
        <w:t xml:space="preserve">- </w:t>
      </w:r>
      <w:r w:rsidR="00BB5A3A" w:rsidRPr="00B655A5">
        <w:rPr>
          <w:sz w:val="26"/>
          <w:szCs w:val="26"/>
        </w:rPr>
        <w:t>Воздушным кодексом РФ № 60-ФЗ от 19.03.1997г.</w:t>
      </w:r>
      <w:r w:rsidR="0095219C" w:rsidRPr="00B655A5">
        <w:rPr>
          <w:sz w:val="26"/>
          <w:szCs w:val="26"/>
        </w:rPr>
        <w:t>;</w:t>
      </w:r>
    </w:p>
    <w:p w:rsidR="00BB5A3A" w:rsidRPr="00B655A5" w:rsidRDefault="0094350F" w:rsidP="00B655A5">
      <w:pPr>
        <w:widowControl w:val="0"/>
        <w:autoSpaceDE w:val="0"/>
        <w:autoSpaceDN w:val="0"/>
        <w:adjustRightInd w:val="0"/>
        <w:ind w:firstLine="851"/>
        <w:jc w:val="both"/>
        <w:rPr>
          <w:sz w:val="26"/>
          <w:szCs w:val="26"/>
        </w:rPr>
      </w:pPr>
      <w:r w:rsidRPr="00B655A5">
        <w:rPr>
          <w:sz w:val="26"/>
          <w:szCs w:val="26"/>
        </w:rPr>
        <w:t xml:space="preserve">- </w:t>
      </w:r>
      <w:r w:rsidR="00BB5A3A" w:rsidRPr="00B655A5">
        <w:rPr>
          <w:sz w:val="26"/>
          <w:szCs w:val="26"/>
        </w:rPr>
        <w:t>Нормативами градостроительного проектирования Ростовской области от 25.12.2013 №1;</w:t>
      </w:r>
    </w:p>
    <w:p w:rsidR="00BB5A3A" w:rsidRPr="00B655A5" w:rsidRDefault="00BB5A3A" w:rsidP="00B655A5">
      <w:pPr>
        <w:widowControl w:val="0"/>
        <w:autoSpaceDE w:val="0"/>
        <w:autoSpaceDN w:val="0"/>
        <w:adjustRightInd w:val="0"/>
        <w:ind w:firstLine="851"/>
        <w:jc w:val="both"/>
        <w:rPr>
          <w:sz w:val="26"/>
          <w:szCs w:val="26"/>
        </w:rPr>
      </w:pPr>
      <w:r w:rsidRPr="00B655A5">
        <w:rPr>
          <w:sz w:val="26"/>
          <w:szCs w:val="26"/>
        </w:rPr>
        <w:t>- Областным законом Ростовской области от 26.12.2007г. №853-ЗС «О градостроительной деятельности в Ростовской области»</w:t>
      </w:r>
      <w:r w:rsidR="0095219C" w:rsidRPr="00B655A5">
        <w:rPr>
          <w:sz w:val="26"/>
          <w:szCs w:val="26"/>
        </w:rPr>
        <w:t>;</w:t>
      </w:r>
    </w:p>
    <w:p w:rsidR="00BB5A3A" w:rsidRPr="00B655A5" w:rsidRDefault="00BB5A3A" w:rsidP="00B655A5">
      <w:pPr>
        <w:widowControl w:val="0"/>
        <w:autoSpaceDE w:val="0"/>
        <w:autoSpaceDN w:val="0"/>
        <w:adjustRightInd w:val="0"/>
        <w:ind w:firstLine="851"/>
        <w:jc w:val="both"/>
        <w:rPr>
          <w:sz w:val="26"/>
          <w:szCs w:val="26"/>
        </w:rPr>
      </w:pPr>
      <w:r w:rsidRPr="00B655A5">
        <w:rPr>
          <w:sz w:val="26"/>
          <w:szCs w:val="26"/>
        </w:rPr>
        <w:t>- СП 42.13330.2011 «Градостроительство. Планировка и застройка городских и сельских поселений»;</w:t>
      </w:r>
    </w:p>
    <w:p w:rsidR="00BB5A3A" w:rsidRPr="00B655A5" w:rsidRDefault="00BB5A3A" w:rsidP="00B655A5">
      <w:pPr>
        <w:pStyle w:val="af1"/>
        <w:widowControl w:val="0"/>
        <w:ind w:left="0" w:firstLine="851"/>
        <w:jc w:val="both"/>
        <w:rPr>
          <w:sz w:val="26"/>
          <w:szCs w:val="26"/>
        </w:rPr>
      </w:pPr>
      <w:r w:rsidRPr="00B655A5">
        <w:rPr>
          <w:sz w:val="26"/>
          <w:szCs w:val="26"/>
        </w:rPr>
        <w:t xml:space="preserve">- </w:t>
      </w:r>
      <w:proofErr w:type="spellStart"/>
      <w:r w:rsidRPr="00B655A5">
        <w:rPr>
          <w:sz w:val="26"/>
          <w:szCs w:val="26"/>
        </w:rPr>
        <w:t>СанПиН</w:t>
      </w:r>
      <w:proofErr w:type="spellEnd"/>
      <w:r w:rsidRPr="00B655A5">
        <w:rPr>
          <w:sz w:val="26"/>
          <w:szCs w:val="26"/>
        </w:rPr>
        <w:t xml:space="preserve"> 2.2.1/2.1.1.1200-03 «Санитарно-защитные зоны и санитарная классификация предприятий, сооружений и иных объектов»;</w:t>
      </w:r>
    </w:p>
    <w:p w:rsidR="00BB5A3A" w:rsidRPr="00B655A5" w:rsidRDefault="000D6173" w:rsidP="00B655A5">
      <w:pPr>
        <w:widowControl w:val="0"/>
        <w:autoSpaceDE w:val="0"/>
        <w:autoSpaceDN w:val="0"/>
        <w:adjustRightInd w:val="0"/>
        <w:ind w:firstLine="851"/>
        <w:jc w:val="both"/>
        <w:rPr>
          <w:sz w:val="26"/>
          <w:szCs w:val="26"/>
        </w:rPr>
      </w:pPr>
      <w:r w:rsidRPr="00B655A5">
        <w:rPr>
          <w:sz w:val="26"/>
          <w:szCs w:val="26"/>
        </w:rPr>
        <w:t xml:space="preserve"> - </w:t>
      </w:r>
      <w:r w:rsidR="00BB5A3A" w:rsidRPr="00B655A5">
        <w:rPr>
          <w:sz w:val="26"/>
          <w:szCs w:val="26"/>
        </w:rPr>
        <w:t>и другими нормативными правовыми актами государствен</w:t>
      </w:r>
      <w:r w:rsidR="0095219C" w:rsidRPr="00B655A5">
        <w:rPr>
          <w:sz w:val="26"/>
          <w:szCs w:val="26"/>
        </w:rPr>
        <w:t>ной власти и Ростовской области;</w:t>
      </w:r>
    </w:p>
    <w:p w:rsidR="00BB5A3A" w:rsidRPr="00B655A5" w:rsidRDefault="00BB5A3A" w:rsidP="00B655A5">
      <w:pPr>
        <w:widowControl w:val="0"/>
        <w:autoSpaceDE w:val="0"/>
        <w:autoSpaceDN w:val="0"/>
        <w:adjustRightInd w:val="0"/>
        <w:ind w:firstLine="851"/>
        <w:jc w:val="both"/>
        <w:rPr>
          <w:sz w:val="26"/>
          <w:szCs w:val="26"/>
        </w:rPr>
      </w:pPr>
      <w:r w:rsidRPr="00B655A5">
        <w:rPr>
          <w:sz w:val="26"/>
          <w:szCs w:val="26"/>
        </w:rPr>
        <w:t>- требованиями технических регламентов.</w:t>
      </w:r>
    </w:p>
    <w:p w:rsidR="00107200" w:rsidRPr="00B655A5" w:rsidRDefault="00DE2D4B" w:rsidP="00002F72">
      <w:pPr>
        <w:spacing w:before="60" w:after="240" w:line="276" w:lineRule="auto"/>
        <w:ind w:firstLine="851"/>
        <w:jc w:val="both"/>
        <w:rPr>
          <w:color w:val="FF0000"/>
          <w:sz w:val="26"/>
          <w:szCs w:val="26"/>
        </w:rPr>
      </w:pPr>
      <w:r w:rsidRPr="00B655A5">
        <w:rPr>
          <w:sz w:val="26"/>
          <w:szCs w:val="26"/>
        </w:rPr>
        <w:t>Проект «</w:t>
      </w:r>
      <w:r w:rsidR="00392465" w:rsidRPr="00B655A5">
        <w:rPr>
          <w:rFonts w:eastAsiaTheme="minorHAnsi"/>
          <w:color w:val="000000"/>
          <w:sz w:val="26"/>
          <w:szCs w:val="26"/>
          <w:lang w:eastAsia="en-US"/>
        </w:rPr>
        <w:t>В</w:t>
      </w:r>
      <w:r w:rsidR="005310D1" w:rsidRPr="00B655A5">
        <w:rPr>
          <w:rFonts w:eastAsiaTheme="minorHAnsi"/>
          <w:color w:val="000000"/>
          <w:sz w:val="26"/>
          <w:szCs w:val="26"/>
          <w:lang w:eastAsia="en-US"/>
        </w:rPr>
        <w:t>несени</w:t>
      </w:r>
      <w:r w:rsidR="00392465" w:rsidRPr="00B655A5">
        <w:rPr>
          <w:rFonts w:eastAsiaTheme="minorHAnsi"/>
          <w:color w:val="000000"/>
          <w:sz w:val="26"/>
          <w:szCs w:val="26"/>
          <w:lang w:eastAsia="en-US"/>
        </w:rPr>
        <w:t>е</w:t>
      </w:r>
      <w:r w:rsidRPr="00B655A5">
        <w:rPr>
          <w:sz w:val="26"/>
          <w:szCs w:val="26"/>
        </w:rPr>
        <w:t xml:space="preserve"> изменений в Генеральный план </w:t>
      </w:r>
      <w:proofErr w:type="spellStart"/>
      <w:r w:rsidR="005E1C8F" w:rsidRPr="00B655A5">
        <w:rPr>
          <w:sz w:val="26"/>
          <w:szCs w:val="26"/>
        </w:rPr>
        <w:t>Углегорского</w:t>
      </w:r>
      <w:proofErr w:type="spellEnd"/>
      <w:r w:rsidR="00894E45" w:rsidRPr="00B655A5">
        <w:rPr>
          <w:sz w:val="26"/>
          <w:szCs w:val="26"/>
        </w:rPr>
        <w:t xml:space="preserve">  </w:t>
      </w:r>
      <w:r w:rsidRPr="00B655A5">
        <w:rPr>
          <w:sz w:val="26"/>
          <w:szCs w:val="26"/>
        </w:rPr>
        <w:t xml:space="preserve">сельского поселения </w:t>
      </w:r>
      <w:r w:rsidR="00894E45" w:rsidRPr="00B655A5">
        <w:rPr>
          <w:sz w:val="26"/>
          <w:szCs w:val="26"/>
        </w:rPr>
        <w:t xml:space="preserve">Тацинского </w:t>
      </w:r>
      <w:r w:rsidRPr="00B655A5">
        <w:rPr>
          <w:sz w:val="26"/>
          <w:szCs w:val="26"/>
        </w:rPr>
        <w:t xml:space="preserve">района Ростовской области» разработан на основе графических </w:t>
      </w:r>
      <w:r w:rsidR="00E46055" w:rsidRPr="00B655A5">
        <w:rPr>
          <w:sz w:val="26"/>
          <w:szCs w:val="26"/>
        </w:rPr>
        <w:t xml:space="preserve">и текстовых </w:t>
      </w:r>
      <w:r w:rsidRPr="00B655A5">
        <w:rPr>
          <w:sz w:val="26"/>
          <w:szCs w:val="26"/>
        </w:rPr>
        <w:t xml:space="preserve">материалов «Генерального плана </w:t>
      </w:r>
      <w:proofErr w:type="spellStart"/>
      <w:r w:rsidR="005E1C8F" w:rsidRPr="00B655A5">
        <w:rPr>
          <w:sz w:val="26"/>
          <w:szCs w:val="26"/>
        </w:rPr>
        <w:t>Углегорского</w:t>
      </w:r>
      <w:proofErr w:type="spellEnd"/>
      <w:r w:rsidR="005E1C8F" w:rsidRPr="00B655A5">
        <w:rPr>
          <w:sz w:val="26"/>
          <w:szCs w:val="26"/>
        </w:rPr>
        <w:t xml:space="preserve"> </w:t>
      </w:r>
      <w:r w:rsidRPr="00B655A5">
        <w:rPr>
          <w:sz w:val="26"/>
          <w:szCs w:val="26"/>
        </w:rPr>
        <w:t xml:space="preserve">сельского поселения </w:t>
      </w:r>
      <w:r w:rsidR="00894E45" w:rsidRPr="00B655A5">
        <w:rPr>
          <w:sz w:val="26"/>
          <w:szCs w:val="26"/>
        </w:rPr>
        <w:t xml:space="preserve">Тацинского </w:t>
      </w:r>
      <w:r w:rsidRPr="00B655A5">
        <w:rPr>
          <w:sz w:val="26"/>
          <w:szCs w:val="26"/>
        </w:rPr>
        <w:t xml:space="preserve">района Ростовской области», выполненных </w:t>
      </w:r>
      <w:r w:rsidR="005E1C8F" w:rsidRPr="00B655A5">
        <w:rPr>
          <w:color w:val="404040" w:themeColor="text1" w:themeTint="BF"/>
          <w:sz w:val="26"/>
          <w:szCs w:val="26"/>
        </w:rPr>
        <w:t>ГАУ РО «</w:t>
      </w:r>
      <w:proofErr w:type="spellStart"/>
      <w:r w:rsidR="005E1C8F" w:rsidRPr="00B655A5">
        <w:rPr>
          <w:color w:val="404040" w:themeColor="text1" w:themeTint="BF"/>
          <w:sz w:val="26"/>
          <w:szCs w:val="26"/>
        </w:rPr>
        <w:t>РНИиПИ</w:t>
      </w:r>
      <w:proofErr w:type="spellEnd"/>
      <w:r w:rsidR="005E1C8F" w:rsidRPr="00B655A5">
        <w:rPr>
          <w:color w:val="404040" w:themeColor="text1" w:themeTint="BF"/>
          <w:sz w:val="26"/>
          <w:szCs w:val="26"/>
        </w:rPr>
        <w:t xml:space="preserve"> градостроительства»</w:t>
      </w:r>
      <w:r w:rsidRPr="00B655A5">
        <w:rPr>
          <w:sz w:val="26"/>
          <w:szCs w:val="26"/>
        </w:rPr>
        <w:t xml:space="preserve"> по муниципальному контракту № </w:t>
      </w:r>
      <w:r w:rsidR="005E1C8F" w:rsidRPr="00B655A5">
        <w:rPr>
          <w:rFonts w:eastAsiaTheme="minorHAnsi"/>
          <w:color w:val="000000"/>
          <w:sz w:val="26"/>
          <w:szCs w:val="26"/>
          <w:lang w:eastAsia="en-US"/>
        </w:rPr>
        <w:t>33 от 26 февраля 2008</w:t>
      </w:r>
      <w:r w:rsidRPr="00B655A5">
        <w:rPr>
          <w:sz w:val="26"/>
          <w:szCs w:val="26"/>
        </w:rPr>
        <w:t xml:space="preserve">г. </w:t>
      </w:r>
    </w:p>
    <w:p w:rsidR="005D579A" w:rsidRPr="00A10743" w:rsidRDefault="005D579A" w:rsidP="00EC7712">
      <w:pPr>
        <w:widowControl w:val="0"/>
        <w:tabs>
          <w:tab w:val="left" w:pos="0"/>
        </w:tabs>
        <w:autoSpaceDE w:val="0"/>
        <w:autoSpaceDN w:val="0"/>
        <w:adjustRightInd w:val="0"/>
        <w:spacing w:line="276" w:lineRule="auto"/>
        <w:jc w:val="center"/>
        <w:rPr>
          <w:b/>
          <w:sz w:val="26"/>
          <w:szCs w:val="26"/>
        </w:rPr>
      </w:pPr>
      <w:r w:rsidRPr="00A10743">
        <w:rPr>
          <w:b/>
          <w:sz w:val="26"/>
          <w:szCs w:val="26"/>
        </w:rPr>
        <w:lastRenderedPageBreak/>
        <w:t xml:space="preserve">2. </w:t>
      </w:r>
      <w:r w:rsidRPr="00A10743">
        <w:rPr>
          <w:rFonts w:eastAsiaTheme="minorHAnsi"/>
          <w:b/>
          <w:sz w:val="26"/>
          <w:szCs w:val="26"/>
          <w:lang w:eastAsia="en-US"/>
        </w:rPr>
        <w:t>ПЕРЕЧЕНЬ ИЗМЕНЕНИЙ</w:t>
      </w:r>
      <w:r w:rsidR="00563982">
        <w:rPr>
          <w:rFonts w:eastAsiaTheme="minorHAnsi"/>
          <w:b/>
          <w:sz w:val="26"/>
          <w:szCs w:val="26"/>
          <w:lang w:eastAsia="en-US"/>
        </w:rPr>
        <w:t xml:space="preserve">, ВНЕСЕННЫХ </w:t>
      </w:r>
      <w:r w:rsidRPr="00A10743">
        <w:rPr>
          <w:b/>
          <w:sz w:val="26"/>
          <w:szCs w:val="26"/>
        </w:rPr>
        <w:t xml:space="preserve">В «ГЕНЕРАЛЬНЫЙ ПЛАН </w:t>
      </w:r>
      <w:r w:rsidR="00894E45">
        <w:rPr>
          <w:b/>
          <w:sz w:val="26"/>
          <w:szCs w:val="26"/>
        </w:rPr>
        <w:t xml:space="preserve">УГЛЕГОРСКОГО </w:t>
      </w:r>
      <w:r w:rsidRPr="00A10743">
        <w:rPr>
          <w:b/>
          <w:sz w:val="26"/>
          <w:szCs w:val="26"/>
        </w:rPr>
        <w:t xml:space="preserve">СЕЛЬСКОГО ПОСЕЛЕНИЯ </w:t>
      </w:r>
      <w:r w:rsidR="00894E45">
        <w:rPr>
          <w:b/>
          <w:sz w:val="26"/>
          <w:szCs w:val="26"/>
        </w:rPr>
        <w:t xml:space="preserve">ТАЦИНСКОГО  </w:t>
      </w:r>
      <w:r w:rsidRPr="00A10743">
        <w:rPr>
          <w:b/>
          <w:sz w:val="26"/>
          <w:szCs w:val="26"/>
        </w:rPr>
        <w:t>РАЙОНА РОСТОВСКОЙ ОБЛАСТИ»</w:t>
      </w:r>
    </w:p>
    <w:p w:rsidR="003A770D" w:rsidRPr="00B655A5" w:rsidRDefault="00C64245" w:rsidP="00563982">
      <w:pPr>
        <w:autoSpaceDE w:val="0"/>
        <w:autoSpaceDN w:val="0"/>
        <w:adjustRightInd w:val="0"/>
        <w:spacing w:before="240" w:line="276" w:lineRule="auto"/>
        <w:ind w:firstLine="851"/>
        <w:jc w:val="both"/>
        <w:rPr>
          <w:b/>
          <w:sz w:val="26"/>
          <w:szCs w:val="26"/>
        </w:rPr>
      </w:pPr>
      <w:r w:rsidRPr="00B655A5">
        <w:rPr>
          <w:sz w:val="26"/>
          <w:szCs w:val="26"/>
        </w:rPr>
        <w:t>В</w:t>
      </w:r>
      <w:r w:rsidR="00645803" w:rsidRPr="00B655A5">
        <w:rPr>
          <w:sz w:val="26"/>
          <w:szCs w:val="26"/>
        </w:rPr>
        <w:t xml:space="preserve"> материалы проекта «Генеральн</w:t>
      </w:r>
      <w:r w:rsidR="00101E4F" w:rsidRPr="00B655A5">
        <w:rPr>
          <w:sz w:val="26"/>
          <w:szCs w:val="26"/>
        </w:rPr>
        <w:t>ого</w:t>
      </w:r>
      <w:r w:rsidR="00645803" w:rsidRPr="00B655A5">
        <w:rPr>
          <w:sz w:val="26"/>
          <w:szCs w:val="26"/>
        </w:rPr>
        <w:t xml:space="preserve"> </w:t>
      </w:r>
      <w:r w:rsidRPr="00B655A5">
        <w:rPr>
          <w:sz w:val="26"/>
          <w:szCs w:val="26"/>
        </w:rPr>
        <w:t>план</w:t>
      </w:r>
      <w:r w:rsidR="00101E4F" w:rsidRPr="00B655A5">
        <w:rPr>
          <w:sz w:val="26"/>
          <w:szCs w:val="26"/>
        </w:rPr>
        <w:t>а</w:t>
      </w:r>
      <w:r w:rsidRPr="00B655A5">
        <w:rPr>
          <w:sz w:val="26"/>
          <w:szCs w:val="26"/>
        </w:rPr>
        <w:t xml:space="preserve"> </w:t>
      </w:r>
      <w:proofErr w:type="spellStart"/>
      <w:r w:rsidR="00894E45" w:rsidRPr="00B655A5">
        <w:rPr>
          <w:sz w:val="26"/>
          <w:szCs w:val="26"/>
        </w:rPr>
        <w:t>Углегорского</w:t>
      </w:r>
      <w:proofErr w:type="spellEnd"/>
      <w:r w:rsidR="00894E45" w:rsidRPr="00B655A5">
        <w:rPr>
          <w:sz w:val="26"/>
          <w:szCs w:val="26"/>
        </w:rPr>
        <w:t xml:space="preserve"> </w:t>
      </w:r>
      <w:r w:rsidRPr="00B655A5">
        <w:rPr>
          <w:sz w:val="26"/>
          <w:szCs w:val="26"/>
        </w:rPr>
        <w:t xml:space="preserve">сельского поселения </w:t>
      </w:r>
      <w:r w:rsidR="00894E45" w:rsidRPr="00B655A5">
        <w:rPr>
          <w:sz w:val="26"/>
          <w:szCs w:val="26"/>
        </w:rPr>
        <w:t xml:space="preserve">Тацинского  </w:t>
      </w:r>
      <w:r w:rsidRPr="00B655A5">
        <w:rPr>
          <w:sz w:val="26"/>
          <w:szCs w:val="26"/>
        </w:rPr>
        <w:t>района Ростовской области»</w:t>
      </w:r>
      <w:r w:rsidR="00563982" w:rsidRPr="00B655A5">
        <w:rPr>
          <w:sz w:val="26"/>
          <w:szCs w:val="26"/>
        </w:rPr>
        <w:t>,</w:t>
      </w:r>
      <w:r w:rsidRPr="00B655A5">
        <w:rPr>
          <w:sz w:val="26"/>
          <w:szCs w:val="26"/>
        </w:rPr>
        <w:t xml:space="preserve"> </w:t>
      </w:r>
      <w:r w:rsidR="00101E4F" w:rsidRPr="00B655A5">
        <w:rPr>
          <w:sz w:val="26"/>
          <w:szCs w:val="26"/>
        </w:rPr>
        <w:t xml:space="preserve">выполненных </w:t>
      </w:r>
      <w:r w:rsidR="00101E4F" w:rsidRPr="00B655A5">
        <w:rPr>
          <w:color w:val="404040" w:themeColor="text1" w:themeTint="BF"/>
          <w:sz w:val="26"/>
          <w:szCs w:val="26"/>
        </w:rPr>
        <w:t>ГАУ РО «</w:t>
      </w:r>
      <w:proofErr w:type="spellStart"/>
      <w:r w:rsidR="00101E4F" w:rsidRPr="00B655A5">
        <w:rPr>
          <w:color w:val="404040" w:themeColor="text1" w:themeTint="BF"/>
          <w:sz w:val="26"/>
          <w:szCs w:val="26"/>
        </w:rPr>
        <w:t>РНИиПИ</w:t>
      </w:r>
      <w:proofErr w:type="spellEnd"/>
      <w:r w:rsidR="00101E4F" w:rsidRPr="00B655A5">
        <w:rPr>
          <w:color w:val="404040" w:themeColor="text1" w:themeTint="BF"/>
          <w:sz w:val="26"/>
          <w:szCs w:val="26"/>
        </w:rPr>
        <w:t xml:space="preserve"> градостроительства»</w:t>
      </w:r>
      <w:r w:rsidR="00101E4F" w:rsidRPr="00B655A5">
        <w:rPr>
          <w:sz w:val="26"/>
          <w:szCs w:val="26"/>
        </w:rPr>
        <w:t xml:space="preserve"> по муниципальному контракту № </w:t>
      </w:r>
      <w:r w:rsidR="00101E4F" w:rsidRPr="00B655A5">
        <w:rPr>
          <w:rFonts w:eastAsiaTheme="minorHAnsi"/>
          <w:color w:val="000000"/>
          <w:sz w:val="26"/>
          <w:szCs w:val="26"/>
          <w:lang w:eastAsia="en-US"/>
        </w:rPr>
        <w:t>33 от 26 февраля 2008</w:t>
      </w:r>
      <w:r w:rsidR="00101E4F" w:rsidRPr="00B655A5">
        <w:rPr>
          <w:sz w:val="26"/>
          <w:szCs w:val="26"/>
        </w:rPr>
        <w:t>г.</w:t>
      </w:r>
      <w:r w:rsidR="003A770D" w:rsidRPr="00B655A5">
        <w:rPr>
          <w:sz w:val="26"/>
          <w:szCs w:val="26"/>
        </w:rPr>
        <w:t xml:space="preserve"> в рамках данного контракта внесены следующие изменения: </w:t>
      </w:r>
    </w:p>
    <w:p w:rsidR="00AD779D" w:rsidRPr="00B655A5" w:rsidRDefault="00A66850" w:rsidP="00AC4365">
      <w:pPr>
        <w:widowControl w:val="0"/>
        <w:autoSpaceDE w:val="0"/>
        <w:autoSpaceDN w:val="0"/>
        <w:adjustRightInd w:val="0"/>
        <w:spacing w:before="240" w:after="240" w:line="276" w:lineRule="auto"/>
        <w:ind w:firstLine="851"/>
        <w:jc w:val="both"/>
        <w:rPr>
          <w:b/>
          <w:sz w:val="26"/>
          <w:szCs w:val="26"/>
        </w:rPr>
      </w:pPr>
      <w:r w:rsidRPr="00B655A5">
        <w:rPr>
          <w:b/>
          <w:sz w:val="26"/>
          <w:szCs w:val="26"/>
        </w:rPr>
        <w:t>1.</w:t>
      </w:r>
      <w:r w:rsidR="003C5511" w:rsidRPr="00B655A5">
        <w:rPr>
          <w:b/>
          <w:sz w:val="26"/>
          <w:szCs w:val="26"/>
        </w:rPr>
        <w:t xml:space="preserve"> </w:t>
      </w:r>
      <w:r w:rsidR="000527B7" w:rsidRPr="00B655A5">
        <w:rPr>
          <w:b/>
          <w:sz w:val="26"/>
          <w:szCs w:val="26"/>
        </w:rPr>
        <w:t xml:space="preserve">На схемах </w:t>
      </w:r>
      <w:r w:rsidR="00DE2D4B" w:rsidRPr="00B655A5">
        <w:rPr>
          <w:b/>
          <w:sz w:val="26"/>
          <w:szCs w:val="26"/>
        </w:rPr>
        <w:t>«Генеральн</w:t>
      </w:r>
      <w:r w:rsidR="00A241AF" w:rsidRPr="00B655A5">
        <w:rPr>
          <w:b/>
          <w:sz w:val="26"/>
          <w:szCs w:val="26"/>
        </w:rPr>
        <w:t xml:space="preserve">ого </w:t>
      </w:r>
      <w:r w:rsidR="00DE2D4B" w:rsidRPr="00B655A5">
        <w:rPr>
          <w:b/>
          <w:sz w:val="26"/>
          <w:szCs w:val="26"/>
        </w:rPr>
        <w:t xml:space="preserve"> план</w:t>
      </w:r>
      <w:r w:rsidR="00A241AF" w:rsidRPr="00B655A5">
        <w:rPr>
          <w:b/>
          <w:sz w:val="26"/>
          <w:szCs w:val="26"/>
        </w:rPr>
        <w:t>а</w:t>
      </w:r>
      <w:r w:rsidR="00DE2D4B" w:rsidRPr="00B655A5">
        <w:rPr>
          <w:b/>
          <w:sz w:val="26"/>
          <w:szCs w:val="26"/>
        </w:rPr>
        <w:t xml:space="preserve"> </w:t>
      </w:r>
      <w:proofErr w:type="spellStart"/>
      <w:r w:rsidR="00894E45" w:rsidRPr="00B655A5">
        <w:rPr>
          <w:b/>
          <w:sz w:val="26"/>
          <w:szCs w:val="26"/>
        </w:rPr>
        <w:t>Углегорского</w:t>
      </w:r>
      <w:proofErr w:type="spellEnd"/>
      <w:r w:rsidR="00894E45" w:rsidRPr="00B655A5">
        <w:rPr>
          <w:b/>
          <w:sz w:val="26"/>
          <w:szCs w:val="26"/>
        </w:rPr>
        <w:t xml:space="preserve"> </w:t>
      </w:r>
      <w:r w:rsidR="00DE2D4B" w:rsidRPr="00B655A5">
        <w:rPr>
          <w:b/>
          <w:sz w:val="26"/>
          <w:szCs w:val="26"/>
        </w:rPr>
        <w:t xml:space="preserve">сельского поселения </w:t>
      </w:r>
      <w:r w:rsidR="00894E45" w:rsidRPr="00B655A5">
        <w:rPr>
          <w:b/>
          <w:sz w:val="26"/>
          <w:szCs w:val="26"/>
        </w:rPr>
        <w:t xml:space="preserve">Тацинского  </w:t>
      </w:r>
      <w:r w:rsidR="00DE2D4B" w:rsidRPr="00B655A5">
        <w:rPr>
          <w:b/>
          <w:sz w:val="26"/>
          <w:szCs w:val="26"/>
        </w:rPr>
        <w:t xml:space="preserve">района Ростовской области» </w:t>
      </w:r>
      <w:r w:rsidR="00FE7BC2" w:rsidRPr="00B655A5">
        <w:rPr>
          <w:b/>
          <w:sz w:val="26"/>
          <w:szCs w:val="26"/>
        </w:rPr>
        <w:t>внесены изменения</w:t>
      </w:r>
      <w:r w:rsidR="00DE2D4B" w:rsidRPr="00B655A5">
        <w:rPr>
          <w:b/>
          <w:sz w:val="26"/>
          <w:szCs w:val="26"/>
        </w:rPr>
        <w:t>:</w:t>
      </w:r>
    </w:p>
    <w:p w:rsidR="00EE43BE" w:rsidRPr="00B655A5" w:rsidRDefault="00AE396A" w:rsidP="00392465">
      <w:pPr>
        <w:autoSpaceDE w:val="0"/>
        <w:autoSpaceDN w:val="0"/>
        <w:adjustRightInd w:val="0"/>
        <w:spacing w:line="276" w:lineRule="auto"/>
        <w:ind w:firstLine="851"/>
        <w:jc w:val="both"/>
        <w:rPr>
          <w:sz w:val="26"/>
          <w:szCs w:val="26"/>
        </w:rPr>
      </w:pPr>
      <w:r w:rsidRPr="00B655A5">
        <w:rPr>
          <w:sz w:val="26"/>
          <w:szCs w:val="26"/>
        </w:rPr>
        <w:t xml:space="preserve"> </w:t>
      </w:r>
      <w:r w:rsidR="00AC4365" w:rsidRPr="00B655A5">
        <w:rPr>
          <w:sz w:val="26"/>
          <w:szCs w:val="26"/>
        </w:rPr>
        <w:t>«П</w:t>
      </w:r>
      <w:r w:rsidR="00EE43BE" w:rsidRPr="00B655A5">
        <w:rPr>
          <w:sz w:val="26"/>
          <w:szCs w:val="26"/>
        </w:rPr>
        <w:t xml:space="preserve">роектом планировки и межевания </w:t>
      </w:r>
      <w:r w:rsidR="00AC4365" w:rsidRPr="00B655A5">
        <w:rPr>
          <w:color w:val="000000"/>
          <w:sz w:val="26"/>
          <w:szCs w:val="26"/>
        </w:rPr>
        <w:t>территории земельного участка с кадастровым номеро</w:t>
      </w:r>
      <w:r w:rsidR="00B5674B" w:rsidRPr="00B655A5">
        <w:rPr>
          <w:color w:val="000000"/>
          <w:sz w:val="26"/>
          <w:szCs w:val="26"/>
        </w:rPr>
        <w:t>м</w:t>
      </w:r>
      <w:r w:rsidR="00AC4365" w:rsidRPr="00B655A5">
        <w:rPr>
          <w:color w:val="000000"/>
          <w:sz w:val="26"/>
          <w:szCs w:val="26"/>
        </w:rPr>
        <w:t xml:space="preserve"> 61:38:0050113:1002 площадью 10,2 га в </w:t>
      </w:r>
      <w:proofErr w:type="spellStart"/>
      <w:r w:rsidR="00AC4365" w:rsidRPr="00B655A5">
        <w:rPr>
          <w:color w:val="000000"/>
          <w:sz w:val="26"/>
          <w:szCs w:val="26"/>
        </w:rPr>
        <w:t>пос.Углегорский</w:t>
      </w:r>
      <w:proofErr w:type="spellEnd"/>
      <w:r w:rsidR="00AC4365" w:rsidRPr="00B655A5">
        <w:rPr>
          <w:color w:val="000000"/>
          <w:sz w:val="26"/>
          <w:szCs w:val="26"/>
        </w:rPr>
        <w:t xml:space="preserve"> Тацинского района Ростовской области</w:t>
      </w:r>
      <w:r w:rsidR="00E30C6C" w:rsidRPr="00B655A5">
        <w:rPr>
          <w:sz w:val="26"/>
          <w:szCs w:val="26"/>
        </w:rPr>
        <w:t>»</w:t>
      </w:r>
      <w:r w:rsidR="00AC4365" w:rsidRPr="00B655A5">
        <w:rPr>
          <w:color w:val="000000"/>
          <w:sz w:val="26"/>
          <w:szCs w:val="26"/>
        </w:rPr>
        <w:t xml:space="preserve"> </w:t>
      </w:r>
      <w:r w:rsidR="001141BB" w:rsidRPr="00B655A5">
        <w:rPr>
          <w:sz w:val="26"/>
          <w:szCs w:val="26"/>
        </w:rPr>
        <w:t>(</w:t>
      </w:r>
      <w:r w:rsidR="00B5674B" w:rsidRPr="00B655A5">
        <w:rPr>
          <w:sz w:val="26"/>
          <w:szCs w:val="26"/>
        </w:rPr>
        <w:t xml:space="preserve">выполненным </w:t>
      </w:r>
      <w:r w:rsidR="001141BB" w:rsidRPr="00B655A5">
        <w:rPr>
          <w:color w:val="404040" w:themeColor="text1" w:themeTint="BF"/>
          <w:sz w:val="26"/>
          <w:szCs w:val="26"/>
        </w:rPr>
        <w:t>ГАУ РО «</w:t>
      </w:r>
      <w:proofErr w:type="spellStart"/>
      <w:r w:rsidR="001141BB" w:rsidRPr="00B655A5">
        <w:rPr>
          <w:color w:val="404040" w:themeColor="text1" w:themeTint="BF"/>
          <w:sz w:val="26"/>
          <w:szCs w:val="26"/>
        </w:rPr>
        <w:t>РНИиПИ</w:t>
      </w:r>
      <w:proofErr w:type="spellEnd"/>
      <w:r w:rsidR="001141BB" w:rsidRPr="00B655A5">
        <w:rPr>
          <w:color w:val="404040" w:themeColor="text1" w:themeTint="BF"/>
          <w:sz w:val="26"/>
          <w:szCs w:val="26"/>
        </w:rPr>
        <w:t xml:space="preserve"> градостроительства»</w:t>
      </w:r>
      <w:r w:rsidR="001141BB" w:rsidRPr="00B655A5">
        <w:rPr>
          <w:sz w:val="26"/>
          <w:szCs w:val="26"/>
        </w:rPr>
        <w:t xml:space="preserve"> </w:t>
      </w:r>
      <w:r w:rsidR="00B5674B" w:rsidRPr="00B655A5">
        <w:rPr>
          <w:sz w:val="26"/>
          <w:szCs w:val="26"/>
        </w:rPr>
        <w:t xml:space="preserve"> по </w:t>
      </w:r>
      <w:r w:rsidR="001141BB" w:rsidRPr="00B655A5">
        <w:rPr>
          <w:sz w:val="26"/>
          <w:szCs w:val="26"/>
        </w:rPr>
        <w:t>договор</w:t>
      </w:r>
      <w:r w:rsidR="00B5674B" w:rsidRPr="00B655A5">
        <w:rPr>
          <w:sz w:val="26"/>
          <w:szCs w:val="26"/>
        </w:rPr>
        <w:t>у</w:t>
      </w:r>
      <w:r w:rsidR="001141BB" w:rsidRPr="00B655A5">
        <w:rPr>
          <w:sz w:val="26"/>
          <w:szCs w:val="26"/>
        </w:rPr>
        <w:t xml:space="preserve"> № </w:t>
      </w:r>
      <w:r w:rsidR="001141BB" w:rsidRPr="00B655A5">
        <w:rPr>
          <w:rFonts w:eastAsiaTheme="minorHAnsi"/>
          <w:color w:val="000000"/>
          <w:sz w:val="26"/>
          <w:szCs w:val="26"/>
          <w:lang w:eastAsia="en-US"/>
        </w:rPr>
        <w:t>569 от 05 ноября 2015</w:t>
      </w:r>
      <w:r w:rsidR="001141BB" w:rsidRPr="00B655A5">
        <w:rPr>
          <w:sz w:val="26"/>
          <w:szCs w:val="26"/>
        </w:rPr>
        <w:t>г.</w:t>
      </w:r>
      <w:r w:rsidR="00AC4365" w:rsidRPr="00B655A5">
        <w:rPr>
          <w:sz w:val="26"/>
          <w:szCs w:val="26"/>
        </w:rPr>
        <w:t>)</w:t>
      </w:r>
      <w:r w:rsidR="00E30C6C" w:rsidRPr="00B655A5">
        <w:rPr>
          <w:sz w:val="26"/>
          <w:szCs w:val="26"/>
        </w:rPr>
        <w:t xml:space="preserve"> </w:t>
      </w:r>
      <w:r w:rsidR="004B7314" w:rsidRPr="00B655A5">
        <w:rPr>
          <w:sz w:val="26"/>
          <w:szCs w:val="26"/>
        </w:rPr>
        <w:t xml:space="preserve">данный земельный  участок  (собственники Геращенко (Куликова) Н.П. и Бабкина О.В,. дата внесения номера в государственный кадастр недвижимости 16.12.2014г.) </w:t>
      </w:r>
      <w:r w:rsidR="00002F72" w:rsidRPr="00B655A5">
        <w:rPr>
          <w:sz w:val="26"/>
          <w:szCs w:val="26"/>
        </w:rPr>
        <w:t xml:space="preserve">разделен на </w:t>
      </w:r>
      <w:r w:rsidR="00EE43BE" w:rsidRPr="00B655A5">
        <w:rPr>
          <w:sz w:val="26"/>
          <w:szCs w:val="26"/>
        </w:rPr>
        <w:t xml:space="preserve">12 земельных участков для размещения и поэтапного ввода в эксплуатацию объектов капитального строительства различного назначения. </w:t>
      </w:r>
      <w:r w:rsidR="000527B7" w:rsidRPr="00B655A5">
        <w:rPr>
          <w:sz w:val="26"/>
          <w:szCs w:val="26"/>
        </w:rPr>
        <w:t xml:space="preserve"> </w:t>
      </w:r>
    </w:p>
    <w:p w:rsidR="00DF5407" w:rsidRPr="00B655A5" w:rsidRDefault="00A76315" w:rsidP="00DF5407">
      <w:pPr>
        <w:widowControl w:val="0"/>
        <w:spacing w:line="276" w:lineRule="auto"/>
        <w:ind w:right="140" w:firstLine="851"/>
        <w:jc w:val="both"/>
        <w:rPr>
          <w:rFonts w:eastAsiaTheme="minorHAnsi"/>
          <w:color w:val="000000"/>
          <w:sz w:val="26"/>
          <w:szCs w:val="26"/>
          <w:lang w:eastAsia="en-US"/>
        </w:rPr>
      </w:pPr>
      <w:r w:rsidRPr="00B655A5">
        <w:rPr>
          <w:sz w:val="26"/>
          <w:szCs w:val="26"/>
        </w:rPr>
        <w:t xml:space="preserve">В </w:t>
      </w:r>
      <w:r w:rsidR="001578F4" w:rsidRPr="00B655A5">
        <w:rPr>
          <w:sz w:val="26"/>
          <w:szCs w:val="26"/>
        </w:rPr>
        <w:t xml:space="preserve">соответствии с разрешенным использованием вновь образованных земельных участков </w:t>
      </w:r>
      <w:r w:rsidR="00563982" w:rsidRPr="00B655A5">
        <w:rPr>
          <w:sz w:val="26"/>
          <w:szCs w:val="26"/>
        </w:rPr>
        <w:t xml:space="preserve">в графических материалах «Генерального  плана </w:t>
      </w:r>
      <w:proofErr w:type="spellStart"/>
      <w:r w:rsidR="00563982" w:rsidRPr="00B655A5">
        <w:rPr>
          <w:sz w:val="26"/>
          <w:szCs w:val="26"/>
        </w:rPr>
        <w:t>Углегорского</w:t>
      </w:r>
      <w:proofErr w:type="spellEnd"/>
      <w:r w:rsidR="00563982" w:rsidRPr="00B655A5">
        <w:rPr>
          <w:sz w:val="26"/>
          <w:szCs w:val="26"/>
        </w:rPr>
        <w:t xml:space="preserve"> сельского поселения Тацинского  района Ростовской области»</w:t>
      </w:r>
      <w:r w:rsidR="00563982" w:rsidRPr="00B655A5">
        <w:rPr>
          <w:b/>
          <w:sz w:val="26"/>
          <w:szCs w:val="26"/>
        </w:rPr>
        <w:t xml:space="preserve"> </w:t>
      </w:r>
      <w:r w:rsidRPr="00B655A5">
        <w:rPr>
          <w:sz w:val="26"/>
          <w:szCs w:val="26"/>
        </w:rPr>
        <w:t xml:space="preserve">на территории в юго-восточной части </w:t>
      </w:r>
      <w:proofErr w:type="spellStart"/>
      <w:r w:rsidRPr="00B655A5">
        <w:rPr>
          <w:sz w:val="26"/>
          <w:szCs w:val="26"/>
        </w:rPr>
        <w:t>пос.Углегорский</w:t>
      </w:r>
      <w:proofErr w:type="spellEnd"/>
      <w:r w:rsidR="004B7314" w:rsidRPr="00B655A5">
        <w:rPr>
          <w:sz w:val="26"/>
          <w:szCs w:val="26"/>
        </w:rPr>
        <w:t>,</w:t>
      </w:r>
      <w:r w:rsidRPr="00B655A5">
        <w:rPr>
          <w:sz w:val="26"/>
          <w:szCs w:val="26"/>
        </w:rPr>
        <w:t xml:space="preserve"> </w:t>
      </w:r>
      <w:r w:rsidR="00DF5407" w:rsidRPr="00B655A5">
        <w:rPr>
          <w:sz w:val="26"/>
          <w:szCs w:val="26"/>
        </w:rPr>
        <w:t xml:space="preserve">ограниченной с северо-востока </w:t>
      </w:r>
      <w:r w:rsidR="004B7314" w:rsidRPr="00B655A5">
        <w:rPr>
          <w:sz w:val="26"/>
          <w:szCs w:val="26"/>
        </w:rPr>
        <w:t xml:space="preserve">- </w:t>
      </w:r>
      <w:r w:rsidR="00DF5407" w:rsidRPr="00B655A5">
        <w:rPr>
          <w:sz w:val="26"/>
          <w:szCs w:val="26"/>
        </w:rPr>
        <w:t xml:space="preserve">ул.Гагарина, с северо-запада </w:t>
      </w:r>
      <w:r w:rsidR="004B7314" w:rsidRPr="00B655A5">
        <w:rPr>
          <w:sz w:val="26"/>
          <w:szCs w:val="26"/>
        </w:rPr>
        <w:t xml:space="preserve">- </w:t>
      </w:r>
      <w:r w:rsidR="00DF5407" w:rsidRPr="00B655A5">
        <w:rPr>
          <w:sz w:val="26"/>
          <w:szCs w:val="26"/>
        </w:rPr>
        <w:t xml:space="preserve">линиями электропередач высокого напряжения (35 кВ) и с юга </w:t>
      </w:r>
      <w:r w:rsidR="004B7314" w:rsidRPr="00B655A5">
        <w:rPr>
          <w:sz w:val="26"/>
          <w:szCs w:val="26"/>
        </w:rPr>
        <w:t xml:space="preserve">- </w:t>
      </w:r>
      <w:r w:rsidR="00DF5407" w:rsidRPr="00B655A5">
        <w:rPr>
          <w:sz w:val="26"/>
          <w:szCs w:val="26"/>
        </w:rPr>
        <w:t>автодорогой федерального значения М-21</w:t>
      </w:r>
      <w:r w:rsidR="004B7314" w:rsidRPr="00B655A5">
        <w:rPr>
          <w:sz w:val="26"/>
          <w:szCs w:val="26"/>
        </w:rPr>
        <w:t>,</w:t>
      </w:r>
      <w:r w:rsidR="00DF5407" w:rsidRPr="00B655A5">
        <w:rPr>
          <w:sz w:val="26"/>
          <w:szCs w:val="26"/>
        </w:rPr>
        <w:t xml:space="preserve"> установлена функциональная зона "Общественно-деловые зоны" вместо ранее установленных зон "Жилые зоны" и "Резервные земли для промышленности"</w:t>
      </w:r>
      <w:r w:rsidR="00DF5407" w:rsidRPr="00B655A5">
        <w:rPr>
          <w:rFonts w:eastAsiaTheme="minorHAnsi"/>
          <w:color w:val="000000"/>
          <w:sz w:val="26"/>
          <w:szCs w:val="26"/>
          <w:lang w:eastAsia="en-US"/>
        </w:rPr>
        <w:t>.</w:t>
      </w:r>
    </w:p>
    <w:p w:rsidR="00A66850" w:rsidRPr="00B655A5" w:rsidRDefault="00A66850" w:rsidP="00002F72">
      <w:pPr>
        <w:widowControl w:val="0"/>
        <w:autoSpaceDE w:val="0"/>
        <w:autoSpaceDN w:val="0"/>
        <w:adjustRightInd w:val="0"/>
        <w:spacing w:before="240" w:line="276" w:lineRule="auto"/>
        <w:ind w:firstLine="851"/>
        <w:jc w:val="both"/>
        <w:rPr>
          <w:i/>
          <w:sz w:val="26"/>
          <w:szCs w:val="26"/>
        </w:rPr>
      </w:pPr>
      <w:r w:rsidRPr="00B655A5">
        <w:rPr>
          <w:b/>
          <w:i/>
          <w:sz w:val="26"/>
          <w:szCs w:val="26"/>
        </w:rPr>
        <w:t>Изменение 1</w:t>
      </w:r>
      <w:r w:rsidRPr="00B655A5">
        <w:rPr>
          <w:i/>
          <w:sz w:val="26"/>
          <w:szCs w:val="26"/>
        </w:rPr>
        <w:t xml:space="preserve"> внесено </w:t>
      </w:r>
      <w:r w:rsidR="0062530F" w:rsidRPr="00B655A5">
        <w:rPr>
          <w:i/>
          <w:sz w:val="26"/>
          <w:szCs w:val="26"/>
        </w:rPr>
        <w:t>в</w:t>
      </w:r>
      <w:r w:rsidRPr="00B655A5">
        <w:rPr>
          <w:i/>
          <w:sz w:val="26"/>
          <w:szCs w:val="26"/>
        </w:rPr>
        <w:t xml:space="preserve"> </w:t>
      </w:r>
      <w:r w:rsidR="00991E5C" w:rsidRPr="00B655A5">
        <w:rPr>
          <w:i/>
          <w:sz w:val="26"/>
          <w:szCs w:val="26"/>
        </w:rPr>
        <w:t xml:space="preserve">схемы </w:t>
      </w:r>
      <w:r w:rsidRPr="00B655A5">
        <w:rPr>
          <w:i/>
          <w:sz w:val="26"/>
          <w:szCs w:val="26"/>
        </w:rPr>
        <w:t>проектны</w:t>
      </w:r>
      <w:r w:rsidR="001141BB" w:rsidRPr="00B655A5">
        <w:rPr>
          <w:i/>
          <w:sz w:val="26"/>
          <w:szCs w:val="26"/>
        </w:rPr>
        <w:t>х</w:t>
      </w:r>
      <w:r w:rsidR="0062530F" w:rsidRPr="00B655A5">
        <w:rPr>
          <w:i/>
          <w:sz w:val="26"/>
          <w:szCs w:val="26"/>
        </w:rPr>
        <w:t xml:space="preserve"> </w:t>
      </w:r>
      <w:r w:rsidRPr="00B655A5">
        <w:rPr>
          <w:i/>
          <w:sz w:val="26"/>
          <w:szCs w:val="26"/>
        </w:rPr>
        <w:t>решени</w:t>
      </w:r>
      <w:r w:rsidR="001141BB" w:rsidRPr="00B655A5">
        <w:rPr>
          <w:i/>
          <w:sz w:val="26"/>
          <w:szCs w:val="26"/>
        </w:rPr>
        <w:t>й</w:t>
      </w:r>
      <w:r w:rsidR="0062530F" w:rsidRPr="00B655A5">
        <w:rPr>
          <w:i/>
          <w:sz w:val="26"/>
          <w:szCs w:val="26"/>
        </w:rPr>
        <w:t xml:space="preserve"> </w:t>
      </w:r>
      <w:r w:rsidRPr="00B655A5">
        <w:rPr>
          <w:i/>
          <w:sz w:val="26"/>
          <w:szCs w:val="26"/>
        </w:rPr>
        <w:t xml:space="preserve">генерального плана (на листах </w:t>
      </w:r>
      <w:r w:rsidR="00040D9F" w:rsidRPr="00B655A5">
        <w:rPr>
          <w:i/>
          <w:sz w:val="26"/>
          <w:szCs w:val="26"/>
        </w:rPr>
        <w:t xml:space="preserve"> </w:t>
      </w:r>
      <w:r w:rsidR="00991E5C" w:rsidRPr="00B655A5">
        <w:rPr>
          <w:i/>
          <w:sz w:val="26"/>
          <w:szCs w:val="26"/>
        </w:rPr>
        <w:t>ГП(к)--</w:t>
      </w:r>
      <w:r w:rsidRPr="00B655A5">
        <w:rPr>
          <w:i/>
          <w:sz w:val="26"/>
          <w:szCs w:val="26"/>
        </w:rPr>
        <w:t>4</w:t>
      </w:r>
      <w:r w:rsidR="00107200" w:rsidRPr="00B655A5">
        <w:rPr>
          <w:i/>
          <w:sz w:val="26"/>
          <w:szCs w:val="26"/>
        </w:rPr>
        <w:t>-</w:t>
      </w:r>
      <w:r w:rsidR="004660C6" w:rsidRPr="00B655A5">
        <w:rPr>
          <w:i/>
          <w:sz w:val="26"/>
          <w:szCs w:val="26"/>
        </w:rPr>
        <w:t>1</w:t>
      </w:r>
      <w:r w:rsidR="0044002F" w:rsidRPr="00B655A5">
        <w:rPr>
          <w:i/>
          <w:sz w:val="26"/>
          <w:szCs w:val="26"/>
        </w:rPr>
        <w:t>0,13,14</w:t>
      </w:r>
      <w:r w:rsidRPr="00B655A5">
        <w:rPr>
          <w:i/>
          <w:sz w:val="26"/>
          <w:szCs w:val="26"/>
        </w:rPr>
        <w:t xml:space="preserve">) согласно составу </w:t>
      </w:r>
      <w:r w:rsidR="0062530F" w:rsidRPr="00B655A5">
        <w:rPr>
          <w:i/>
          <w:sz w:val="26"/>
          <w:szCs w:val="26"/>
        </w:rPr>
        <w:t xml:space="preserve">данного </w:t>
      </w:r>
      <w:r w:rsidRPr="00B655A5">
        <w:rPr>
          <w:i/>
          <w:sz w:val="26"/>
          <w:szCs w:val="26"/>
        </w:rPr>
        <w:t xml:space="preserve">проекта. </w:t>
      </w:r>
    </w:p>
    <w:p w:rsidR="00B721F9" w:rsidRPr="00B655A5" w:rsidRDefault="00B721F9" w:rsidP="00002F72">
      <w:pPr>
        <w:widowControl w:val="0"/>
        <w:autoSpaceDE w:val="0"/>
        <w:autoSpaceDN w:val="0"/>
        <w:adjustRightInd w:val="0"/>
        <w:spacing w:before="240" w:line="276" w:lineRule="auto"/>
        <w:ind w:firstLine="851"/>
        <w:jc w:val="both"/>
        <w:rPr>
          <w:i/>
          <w:sz w:val="26"/>
          <w:szCs w:val="26"/>
        </w:rPr>
      </w:pPr>
    </w:p>
    <w:p w:rsidR="00B20EA2" w:rsidRPr="00B655A5" w:rsidRDefault="00B20EA2" w:rsidP="001E6E4B">
      <w:pPr>
        <w:pStyle w:val="S31"/>
        <w:spacing w:before="240" w:line="276" w:lineRule="auto"/>
        <w:rPr>
          <w:b/>
          <w:sz w:val="26"/>
          <w:szCs w:val="26"/>
          <w:lang w:val="ru-RU"/>
        </w:rPr>
      </w:pPr>
      <w:r w:rsidRPr="00B655A5">
        <w:rPr>
          <w:b/>
          <w:sz w:val="26"/>
          <w:szCs w:val="26"/>
          <w:lang w:val="ru-RU"/>
        </w:rPr>
        <w:t xml:space="preserve">2. В текстовые материалы </w:t>
      </w:r>
      <w:r w:rsidRPr="00B655A5">
        <w:rPr>
          <w:rFonts w:cs="Times New Roman"/>
          <w:b/>
          <w:sz w:val="26"/>
          <w:szCs w:val="26"/>
          <w:lang w:val="ru-RU"/>
        </w:rPr>
        <w:t>«</w:t>
      </w:r>
      <w:r w:rsidRPr="00B655A5">
        <w:rPr>
          <w:b/>
          <w:sz w:val="26"/>
          <w:szCs w:val="26"/>
          <w:lang w:val="ru-RU"/>
        </w:rPr>
        <w:t xml:space="preserve">Генерального плана </w:t>
      </w:r>
      <w:proofErr w:type="spellStart"/>
      <w:r w:rsidR="00894E45" w:rsidRPr="00B655A5">
        <w:rPr>
          <w:b/>
          <w:sz w:val="26"/>
          <w:szCs w:val="26"/>
          <w:lang w:val="ru-RU"/>
        </w:rPr>
        <w:t>Углегорского</w:t>
      </w:r>
      <w:proofErr w:type="spellEnd"/>
      <w:r w:rsidR="00894E45" w:rsidRPr="00B655A5">
        <w:rPr>
          <w:b/>
          <w:sz w:val="26"/>
          <w:szCs w:val="26"/>
          <w:lang w:val="ru-RU"/>
        </w:rPr>
        <w:t xml:space="preserve"> </w:t>
      </w:r>
      <w:r w:rsidRPr="00B655A5">
        <w:rPr>
          <w:b/>
          <w:sz w:val="26"/>
          <w:szCs w:val="26"/>
          <w:lang w:val="ru-RU"/>
        </w:rPr>
        <w:t xml:space="preserve">сельского поселения </w:t>
      </w:r>
      <w:r w:rsidR="00894E45" w:rsidRPr="00B655A5">
        <w:rPr>
          <w:b/>
          <w:sz w:val="26"/>
          <w:szCs w:val="26"/>
          <w:lang w:val="ru-RU"/>
        </w:rPr>
        <w:t xml:space="preserve">Тацинского  </w:t>
      </w:r>
      <w:r w:rsidRPr="00B655A5">
        <w:rPr>
          <w:b/>
          <w:sz w:val="26"/>
          <w:szCs w:val="26"/>
          <w:lang w:val="ru-RU"/>
        </w:rPr>
        <w:t>района Ростовской области» внесены изменения:</w:t>
      </w:r>
    </w:p>
    <w:p w:rsidR="00B20EA2" w:rsidRPr="00B655A5" w:rsidRDefault="00B20EA2" w:rsidP="001E6E4B">
      <w:pPr>
        <w:pStyle w:val="S31"/>
        <w:spacing w:before="240" w:line="276" w:lineRule="auto"/>
        <w:ind w:firstLine="851"/>
        <w:rPr>
          <w:rFonts w:cs="Times New Roman"/>
          <w:sz w:val="26"/>
          <w:szCs w:val="26"/>
          <w:lang w:val="ru-RU"/>
        </w:rPr>
      </w:pPr>
      <w:r w:rsidRPr="00B655A5">
        <w:rPr>
          <w:sz w:val="26"/>
          <w:szCs w:val="26"/>
          <w:lang w:val="ru-RU"/>
        </w:rPr>
        <w:t>В соответствии с внесенными изменениями в графической части генерального плана откорректирован</w:t>
      </w:r>
      <w:r w:rsidR="004A240B" w:rsidRPr="00B655A5">
        <w:rPr>
          <w:sz w:val="26"/>
          <w:szCs w:val="26"/>
          <w:lang w:val="ru-RU"/>
        </w:rPr>
        <w:t xml:space="preserve">ы </w:t>
      </w:r>
      <w:r w:rsidR="006518F6" w:rsidRPr="00B655A5">
        <w:rPr>
          <w:sz w:val="26"/>
          <w:szCs w:val="26"/>
          <w:lang w:val="ru-RU"/>
        </w:rPr>
        <w:t>показатели в текст</w:t>
      </w:r>
      <w:r w:rsidR="007D0FD5" w:rsidRPr="00B655A5">
        <w:rPr>
          <w:sz w:val="26"/>
          <w:szCs w:val="26"/>
          <w:lang w:val="ru-RU"/>
        </w:rPr>
        <w:t>ах</w:t>
      </w:r>
      <w:r w:rsidR="006518F6" w:rsidRPr="00B655A5">
        <w:rPr>
          <w:sz w:val="26"/>
          <w:szCs w:val="26"/>
          <w:lang w:val="ru-RU"/>
        </w:rPr>
        <w:t xml:space="preserve"> разделов  и </w:t>
      </w:r>
      <w:r w:rsidR="00857B4B" w:rsidRPr="00B655A5">
        <w:rPr>
          <w:sz w:val="26"/>
          <w:szCs w:val="26"/>
          <w:lang w:val="ru-RU"/>
        </w:rPr>
        <w:t>таблиц</w:t>
      </w:r>
      <w:r w:rsidR="004A240B" w:rsidRPr="00B655A5">
        <w:rPr>
          <w:rFonts w:cs="Times New Roman"/>
          <w:i/>
          <w:sz w:val="26"/>
          <w:szCs w:val="26"/>
          <w:lang w:val="ru-RU"/>
        </w:rPr>
        <w:t xml:space="preserve"> </w:t>
      </w:r>
      <w:r w:rsidRPr="00B655A5">
        <w:rPr>
          <w:sz w:val="26"/>
          <w:szCs w:val="26"/>
          <w:lang w:val="ru-RU"/>
        </w:rPr>
        <w:t>в Пояснительных записках</w:t>
      </w:r>
      <w:r w:rsidRPr="00B655A5">
        <w:rPr>
          <w:b/>
          <w:sz w:val="26"/>
          <w:szCs w:val="26"/>
          <w:lang w:val="ru-RU"/>
        </w:rPr>
        <w:t xml:space="preserve"> </w:t>
      </w:r>
      <w:r w:rsidRPr="00B655A5">
        <w:rPr>
          <w:sz w:val="26"/>
          <w:szCs w:val="26"/>
          <w:lang w:val="ru-RU"/>
        </w:rPr>
        <w:t>к</w:t>
      </w:r>
      <w:r w:rsidRPr="00B655A5">
        <w:rPr>
          <w:b/>
          <w:sz w:val="26"/>
          <w:szCs w:val="26"/>
          <w:lang w:val="ru-RU"/>
        </w:rPr>
        <w:t xml:space="preserve"> </w:t>
      </w:r>
      <w:r w:rsidRPr="00B655A5">
        <w:rPr>
          <w:rFonts w:cs="Times New Roman"/>
          <w:sz w:val="26"/>
          <w:szCs w:val="26"/>
          <w:lang w:val="ru-RU"/>
        </w:rPr>
        <w:t xml:space="preserve">Генеральному плану </w:t>
      </w:r>
      <w:proofErr w:type="spellStart"/>
      <w:r w:rsidR="00894E45" w:rsidRPr="00B655A5">
        <w:rPr>
          <w:rFonts w:cs="Times New Roman"/>
          <w:sz w:val="26"/>
          <w:szCs w:val="26"/>
          <w:lang w:val="ru-RU"/>
        </w:rPr>
        <w:t>Углегорского</w:t>
      </w:r>
      <w:proofErr w:type="spellEnd"/>
      <w:r w:rsidR="004A240B" w:rsidRPr="00B655A5">
        <w:rPr>
          <w:rFonts w:cs="Times New Roman"/>
          <w:sz w:val="26"/>
          <w:szCs w:val="26"/>
          <w:lang w:val="ru-RU"/>
        </w:rPr>
        <w:t xml:space="preserve"> </w:t>
      </w:r>
      <w:r w:rsidRPr="00B655A5">
        <w:rPr>
          <w:rFonts w:cs="Times New Roman"/>
          <w:sz w:val="26"/>
          <w:szCs w:val="26"/>
          <w:lang w:val="ru-RU"/>
        </w:rPr>
        <w:t xml:space="preserve">сельского поселения </w:t>
      </w:r>
      <w:r w:rsidR="00894E45" w:rsidRPr="00B655A5">
        <w:rPr>
          <w:rFonts w:cs="Times New Roman"/>
          <w:sz w:val="26"/>
          <w:szCs w:val="26"/>
          <w:lang w:val="ru-RU"/>
        </w:rPr>
        <w:t xml:space="preserve">Тацинского </w:t>
      </w:r>
      <w:r w:rsidRPr="00B655A5">
        <w:rPr>
          <w:rFonts w:cs="Times New Roman"/>
          <w:sz w:val="26"/>
          <w:szCs w:val="26"/>
          <w:lang w:val="ru-RU"/>
        </w:rPr>
        <w:t>района Ростовской области:</w:t>
      </w:r>
    </w:p>
    <w:p w:rsidR="009E442C" w:rsidRPr="00B3707F" w:rsidRDefault="0035523B" w:rsidP="001E6E4B">
      <w:pPr>
        <w:pStyle w:val="3"/>
        <w:spacing w:before="0" w:line="276" w:lineRule="auto"/>
        <w:jc w:val="center"/>
        <w:rPr>
          <w:rFonts w:cs="Times New Roman"/>
          <w:color w:val="auto"/>
          <w:sz w:val="30"/>
          <w:szCs w:val="30"/>
        </w:rPr>
      </w:pPr>
      <w:r w:rsidRPr="00B3707F">
        <w:rPr>
          <w:rFonts w:cs="Times New Roman"/>
          <w:color w:val="auto"/>
          <w:sz w:val="30"/>
          <w:szCs w:val="30"/>
        </w:rPr>
        <w:lastRenderedPageBreak/>
        <w:t xml:space="preserve">Пояснительная записка </w:t>
      </w:r>
    </w:p>
    <w:p w:rsidR="009E442C" w:rsidRPr="00B3707F" w:rsidRDefault="0035523B" w:rsidP="001E6E4B">
      <w:pPr>
        <w:pStyle w:val="3"/>
        <w:spacing w:before="0" w:line="276" w:lineRule="auto"/>
        <w:jc w:val="center"/>
        <w:rPr>
          <w:rFonts w:cs="Times New Roman"/>
          <w:color w:val="auto"/>
          <w:sz w:val="30"/>
          <w:szCs w:val="30"/>
        </w:rPr>
      </w:pPr>
      <w:r w:rsidRPr="00B3707F">
        <w:rPr>
          <w:rFonts w:cs="Times New Roman"/>
          <w:color w:val="auto"/>
          <w:sz w:val="30"/>
          <w:szCs w:val="30"/>
        </w:rPr>
        <w:t xml:space="preserve">Том I </w:t>
      </w:r>
    </w:p>
    <w:p w:rsidR="009E442C" w:rsidRDefault="0035523B" w:rsidP="001E6E4B">
      <w:pPr>
        <w:pStyle w:val="3"/>
        <w:spacing w:before="0" w:line="276" w:lineRule="auto"/>
        <w:jc w:val="center"/>
        <w:rPr>
          <w:rFonts w:cs="Times New Roman"/>
          <w:color w:val="auto"/>
          <w:sz w:val="30"/>
          <w:szCs w:val="30"/>
        </w:rPr>
      </w:pPr>
      <w:r w:rsidRPr="00B3707F">
        <w:rPr>
          <w:rFonts w:cs="Times New Roman"/>
          <w:color w:val="auto"/>
          <w:sz w:val="30"/>
          <w:szCs w:val="30"/>
        </w:rPr>
        <w:t>«Положение о территориально</w:t>
      </w:r>
      <w:r w:rsidR="00A01B76">
        <w:rPr>
          <w:rFonts w:cs="Times New Roman"/>
          <w:color w:val="auto"/>
          <w:sz w:val="30"/>
          <w:szCs w:val="30"/>
        </w:rPr>
        <w:t>м планировании»</w:t>
      </w:r>
    </w:p>
    <w:p w:rsidR="00D10EDC" w:rsidRPr="00D10EDC" w:rsidRDefault="00D10EDC" w:rsidP="001E6E4B">
      <w:pPr>
        <w:pStyle w:val="2"/>
        <w:spacing w:line="276" w:lineRule="auto"/>
        <w:jc w:val="center"/>
      </w:pPr>
      <w:bookmarkStart w:id="0" w:name="_Toc265751014"/>
      <w:bookmarkStart w:id="1" w:name="_Toc265751039"/>
      <w:r w:rsidRPr="00D10EDC">
        <w:rPr>
          <w:rFonts w:ascii="Times New Roman" w:hAnsi="Times New Roman" w:cs="Times New Roman"/>
          <w:color w:val="auto"/>
          <w:sz w:val="28"/>
          <w:szCs w:val="28"/>
        </w:rPr>
        <w:t>2. Основные положения</w:t>
      </w:r>
      <w:bookmarkEnd w:id="0"/>
      <w:bookmarkEnd w:id="1"/>
      <w:r>
        <w:tab/>
      </w:r>
    </w:p>
    <w:p w:rsidR="0035523B" w:rsidRPr="0035523B" w:rsidRDefault="0035523B" w:rsidP="001E6E4B">
      <w:pPr>
        <w:pStyle w:val="3"/>
        <w:spacing w:before="0" w:line="276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" w:name="_Toc265751016"/>
      <w:bookmarkStart w:id="3" w:name="_Toc265751041"/>
      <w:r w:rsidRPr="0035523B">
        <w:rPr>
          <w:rFonts w:ascii="Times New Roman" w:hAnsi="Times New Roman" w:cs="Times New Roman"/>
          <w:color w:val="auto"/>
          <w:sz w:val="28"/>
          <w:szCs w:val="28"/>
        </w:rPr>
        <w:t>2.2. Население, жилищный фонд и культурно-бытовое обслуживание</w:t>
      </w:r>
      <w:bookmarkEnd w:id="2"/>
      <w:bookmarkEnd w:id="3"/>
    </w:p>
    <w:p w:rsidR="008A09EE" w:rsidRPr="00B655A5" w:rsidRDefault="008A09EE" w:rsidP="001E6E4B">
      <w:pPr>
        <w:pStyle w:val="S31"/>
        <w:widowControl w:val="0"/>
        <w:suppressAutoHyphens w:val="0"/>
        <w:spacing w:line="276" w:lineRule="auto"/>
        <w:jc w:val="right"/>
        <w:rPr>
          <w:rFonts w:cs="Times New Roman"/>
          <w:sz w:val="26"/>
          <w:szCs w:val="26"/>
          <w:lang w:val="ru-RU"/>
        </w:rPr>
      </w:pPr>
      <w:r w:rsidRPr="00B655A5">
        <w:rPr>
          <w:rFonts w:cs="Times New Roman"/>
          <w:sz w:val="26"/>
          <w:szCs w:val="26"/>
          <w:lang w:val="ru-RU"/>
        </w:rPr>
        <w:t>стр. 10</w:t>
      </w:r>
    </w:p>
    <w:p w:rsidR="0035523B" w:rsidRPr="00B655A5" w:rsidRDefault="0035523B" w:rsidP="001E6E4B">
      <w:pPr>
        <w:spacing w:line="276" w:lineRule="auto"/>
        <w:ind w:firstLine="567"/>
        <w:jc w:val="right"/>
        <w:rPr>
          <w:sz w:val="26"/>
          <w:szCs w:val="26"/>
        </w:rPr>
      </w:pPr>
      <w:r w:rsidRPr="00B655A5">
        <w:rPr>
          <w:sz w:val="26"/>
          <w:szCs w:val="26"/>
        </w:rPr>
        <w:t>Таблица 1</w:t>
      </w:r>
    </w:p>
    <w:p w:rsidR="008A09EE" w:rsidRPr="00B655A5" w:rsidRDefault="0035523B" w:rsidP="00B655A5">
      <w:pPr>
        <w:pStyle w:val="S31"/>
        <w:widowControl w:val="0"/>
        <w:suppressAutoHyphens w:val="0"/>
        <w:spacing w:line="240" w:lineRule="auto"/>
        <w:jc w:val="center"/>
        <w:rPr>
          <w:b/>
          <w:sz w:val="26"/>
          <w:szCs w:val="26"/>
          <w:lang w:val="ru-RU"/>
        </w:rPr>
      </w:pPr>
      <w:r w:rsidRPr="00B655A5">
        <w:rPr>
          <w:b/>
          <w:sz w:val="26"/>
          <w:szCs w:val="26"/>
          <w:lang w:val="ru-RU"/>
        </w:rPr>
        <w:t xml:space="preserve">Сводная таблица перспективной численности населения </w:t>
      </w:r>
    </w:p>
    <w:p w:rsidR="0035523B" w:rsidRPr="00B655A5" w:rsidRDefault="0035523B" w:rsidP="00B655A5">
      <w:pPr>
        <w:pStyle w:val="S31"/>
        <w:widowControl w:val="0"/>
        <w:suppressAutoHyphens w:val="0"/>
        <w:spacing w:after="240" w:line="240" w:lineRule="auto"/>
        <w:jc w:val="center"/>
        <w:rPr>
          <w:b/>
          <w:sz w:val="26"/>
          <w:szCs w:val="26"/>
          <w:lang w:val="ru-RU"/>
        </w:rPr>
      </w:pPr>
      <w:proofErr w:type="spellStart"/>
      <w:r w:rsidRPr="00B655A5">
        <w:rPr>
          <w:b/>
          <w:sz w:val="26"/>
          <w:szCs w:val="26"/>
          <w:lang w:val="ru-RU"/>
        </w:rPr>
        <w:t>Углегорского</w:t>
      </w:r>
      <w:proofErr w:type="spellEnd"/>
      <w:r w:rsidRPr="00B655A5">
        <w:rPr>
          <w:b/>
          <w:sz w:val="26"/>
          <w:szCs w:val="26"/>
          <w:lang w:val="ru-RU"/>
        </w:rPr>
        <w:t xml:space="preserve"> сельского поселения по оптимистическому пути.</w:t>
      </w:r>
    </w:p>
    <w:tbl>
      <w:tblPr>
        <w:tblW w:w="10349" w:type="dxa"/>
        <w:tblInd w:w="-34" w:type="dxa"/>
        <w:tblLayout w:type="fixed"/>
        <w:tblLook w:val="0000"/>
      </w:tblPr>
      <w:tblGrid>
        <w:gridCol w:w="2404"/>
        <w:gridCol w:w="1140"/>
        <w:gridCol w:w="998"/>
        <w:gridCol w:w="993"/>
        <w:gridCol w:w="992"/>
        <w:gridCol w:w="1228"/>
        <w:gridCol w:w="1176"/>
        <w:gridCol w:w="1418"/>
      </w:tblGrid>
      <w:tr w:rsidR="00A3594D" w:rsidRPr="00B655A5" w:rsidTr="000543FA">
        <w:trPr>
          <w:trHeight w:val="340"/>
        </w:trPr>
        <w:tc>
          <w:tcPr>
            <w:tcW w:w="2404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A3594D" w:rsidRPr="000543FA" w:rsidRDefault="00A3594D" w:rsidP="00B655A5">
            <w:pPr>
              <w:snapToGrid w:val="0"/>
              <w:ind w:firstLine="6"/>
              <w:rPr>
                <w:b/>
                <w:sz w:val="26"/>
                <w:szCs w:val="26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A3594D" w:rsidRPr="000543FA" w:rsidRDefault="00A3594D" w:rsidP="00B655A5">
            <w:pPr>
              <w:snapToGrid w:val="0"/>
              <w:ind w:firstLine="6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8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3594D" w:rsidRPr="000543FA" w:rsidRDefault="00A3594D" w:rsidP="00B655A5">
            <w:pPr>
              <w:snapToGrid w:val="0"/>
              <w:jc w:val="center"/>
              <w:rPr>
                <w:b/>
                <w:sz w:val="26"/>
                <w:szCs w:val="26"/>
              </w:rPr>
            </w:pPr>
            <w:r w:rsidRPr="000543FA">
              <w:rPr>
                <w:b/>
                <w:sz w:val="26"/>
                <w:szCs w:val="26"/>
              </w:rPr>
              <w:t>Численность жителей (чел.)</w:t>
            </w:r>
          </w:p>
        </w:tc>
      </w:tr>
      <w:tr w:rsidR="00A3594D" w:rsidRPr="00B655A5" w:rsidTr="000543FA">
        <w:trPr>
          <w:trHeight w:val="340"/>
        </w:trPr>
        <w:tc>
          <w:tcPr>
            <w:tcW w:w="2404" w:type="dxa"/>
            <w:tcBorders>
              <w:left w:val="single" w:sz="4" w:space="0" w:color="000000"/>
              <w:right w:val="single" w:sz="4" w:space="0" w:color="auto"/>
            </w:tcBorders>
          </w:tcPr>
          <w:p w:rsidR="00A3594D" w:rsidRPr="000543FA" w:rsidRDefault="00A3594D" w:rsidP="00B655A5">
            <w:pPr>
              <w:snapToGrid w:val="0"/>
              <w:ind w:firstLine="6"/>
              <w:rPr>
                <w:b/>
                <w:sz w:val="26"/>
                <w:szCs w:val="26"/>
              </w:rPr>
            </w:pPr>
          </w:p>
        </w:tc>
        <w:tc>
          <w:tcPr>
            <w:tcW w:w="1140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A3594D" w:rsidRPr="000543FA" w:rsidRDefault="00A3594D" w:rsidP="00B655A5">
            <w:pPr>
              <w:snapToGrid w:val="0"/>
              <w:ind w:firstLine="6"/>
              <w:jc w:val="center"/>
              <w:rPr>
                <w:b/>
                <w:sz w:val="26"/>
                <w:szCs w:val="26"/>
              </w:rPr>
            </w:pPr>
            <w:proofErr w:type="spellStart"/>
            <w:r w:rsidRPr="000543FA">
              <w:rPr>
                <w:b/>
                <w:sz w:val="26"/>
                <w:szCs w:val="26"/>
              </w:rPr>
              <w:t>Настоя</w:t>
            </w:r>
            <w:r w:rsidR="008A09EE" w:rsidRPr="000543FA">
              <w:rPr>
                <w:b/>
                <w:sz w:val="26"/>
                <w:szCs w:val="26"/>
              </w:rPr>
              <w:t>-</w:t>
            </w:r>
            <w:r w:rsidRPr="000543FA">
              <w:rPr>
                <w:b/>
                <w:sz w:val="26"/>
                <w:szCs w:val="26"/>
              </w:rPr>
              <w:t>щее</w:t>
            </w:r>
            <w:proofErr w:type="spellEnd"/>
            <w:r w:rsidRPr="000543FA">
              <w:rPr>
                <w:b/>
                <w:sz w:val="26"/>
                <w:szCs w:val="26"/>
              </w:rPr>
              <w:t xml:space="preserve"> время</w:t>
            </w:r>
          </w:p>
        </w:tc>
        <w:tc>
          <w:tcPr>
            <w:tcW w:w="68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94D" w:rsidRPr="000543FA" w:rsidRDefault="00A3594D" w:rsidP="00B655A5">
            <w:pPr>
              <w:snapToGrid w:val="0"/>
              <w:jc w:val="center"/>
              <w:rPr>
                <w:b/>
                <w:sz w:val="26"/>
                <w:szCs w:val="26"/>
              </w:rPr>
            </w:pPr>
            <w:r w:rsidRPr="000543FA">
              <w:rPr>
                <w:b/>
                <w:sz w:val="26"/>
                <w:szCs w:val="26"/>
              </w:rPr>
              <w:t>Расчетные сроки генерального плана</w:t>
            </w:r>
          </w:p>
        </w:tc>
      </w:tr>
      <w:tr w:rsidR="000A7FE8" w:rsidRPr="00B655A5" w:rsidTr="000543FA">
        <w:trPr>
          <w:trHeight w:val="397"/>
        </w:trPr>
        <w:tc>
          <w:tcPr>
            <w:tcW w:w="2404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A7FE8" w:rsidRPr="000543FA" w:rsidRDefault="000A7FE8" w:rsidP="00B655A5">
            <w:pPr>
              <w:snapToGrid w:val="0"/>
              <w:ind w:firstLine="6"/>
              <w:rPr>
                <w:b/>
                <w:sz w:val="26"/>
                <w:szCs w:val="26"/>
              </w:rPr>
            </w:pP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A7FE8" w:rsidRPr="000543FA" w:rsidRDefault="000A7FE8" w:rsidP="00B655A5">
            <w:pPr>
              <w:snapToGrid w:val="0"/>
              <w:ind w:firstLine="6"/>
              <w:jc w:val="center"/>
              <w:rPr>
                <w:b/>
                <w:sz w:val="26"/>
                <w:szCs w:val="26"/>
              </w:rPr>
            </w:pPr>
            <w:r w:rsidRPr="000543FA">
              <w:rPr>
                <w:b/>
                <w:sz w:val="26"/>
                <w:szCs w:val="26"/>
              </w:rPr>
              <w:t>2008 г.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7FE8" w:rsidRPr="000543FA" w:rsidRDefault="000A7FE8" w:rsidP="00B655A5">
            <w:pPr>
              <w:snapToGrid w:val="0"/>
              <w:ind w:left="-47" w:right="-108"/>
              <w:jc w:val="center"/>
              <w:rPr>
                <w:b/>
                <w:sz w:val="26"/>
                <w:szCs w:val="26"/>
              </w:rPr>
            </w:pPr>
            <w:r w:rsidRPr="000543FA">
              <w:rPr>
                <w:b/>
                <w:sz w:val="26"/>
                <w:szCs w:val="26"/>
              </w:rPr>
              <w:t>2010г.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0A7FE8" w:rsidRPr="000543FA" w:rsidRDefault="000A7FE8" w:rsidP="00B655A5">
            <w:pPr>
              <w:snapToGrid w:val="0"/>
              <w:ind w:left="-47" w:right="-108"/>
              <w:jc w:val="center"/>
              <w:rPr>
                <w:sz w:val="26"/>
                <w:szCs w:val="26"/>
              </w:rPr>
            </w:pPr>
            <w:r w:rsidRPr="000543FA">
              <w:rPr>
                <w:b/>
                <w:sz w:val="26"/>
                <w:szCs w:val="26"/>
              </w:rPr>
              <w:t>2015г.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7FE8" w:rsidRPr="000543FA" w:rsidRDefault="000A7FE8" w:rsidP="00B655A5">
            <w:pPr>
              <w:snapToGrid w:val="0"/>
              <w:ind w:left="-47" w:right="-108"/>
              <w:jc w:val="center"/>
              <w:rPr>
                <w:sz w:val="26"/>
                <w:szCs w:val="26"/>
              </w:rPr>
            </w:pPr>
            <w:r w:rsidRPr="000543FA">
              <w:rPr>
                <w:b/>
                <w:sz w:val="26"/>
                <w:szCs w:val="26"/>
              </w:rPr>
              <w:t>2020г.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0A7FE8" w:rsidRPr="000543FA" w:rsidRDefault="000A7FE8" w:rsidP="00B655A5">
            <w:pPr>
              <w:snapToGrid w:val="0"/>
              <w:ind w:left="-47" w:right="-108"/>
              <w:jc w:val="center"/>
              <w:rPr>
                <w:b/>
                <w:sz w:val="26"/>
                <w:szCs w:val="26"/>
              </w:rPr>
            </w:pPr>
            <w:r w:rsidRPr="000543FA">
              <w:rPr>
                <w:b/>
                <w:sz w:val="26"/>
                <w:szCs w:val="26"/>
              </w:rPr>
              <w:t>2025г.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</w:tcBorders>
            <w:vAlign w:val="center"/>
          </w:tcPr>
          <w:p w:rsidR="000A7FE8" w:rsidRPr="000543FA" w:rsidRDefault="000A7FE8" w:rsidP="00B655A5">
            <w:pPr>
              <w:snapToGrid w:val="0"/>
              <w:ind w:left="-47" w:right="-108"/>
              <w:jc w:val="center"/>
              <w:rPr>
                <w:i/>
                <w:sz w:val="26"/>
                <w:szCs w:val="26"/>
              </w:rPr>
            </w:pPr>
            <w:r w:rsidRPr="000543FA">
              <w:rPr>
                <w:b/>
                <w:i/>
                <w:sz w:val="26"/>
                <w:szCs w:val="26"/>
              </w:rPr>
              <w:t>2013г.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FE8" w:rsidRPr="000543FA" w:rsidRDefault="000A7FE8" w:rsidP="00B655A5">
            <w:pPr>
              <w:snapToGrid w:val="0"/>
              <w:ind w:left="-47" w:right="-108"/>
              <w:jc w:val="center"/>
              <w:rPr>
                <w:b/>
                <w:i/>
                <w:sz w:val="26"/>
                <w:szCs w:val="26"/>
              </w:rPr>
            </w:pPr>
            <w:r w:rsidRPr="000543FA">
              <w:rPr>
                <w:b/>
                <w:i/>
                <w:sz w:val="26"/>
                <w:szCs w:val="26"/>
              </w:rPr>
              <w:t>2028г.</w:t>
            </w:r>
          </w:p>
        </w:tc>
      </w:tr>
      <w:tr w:rsidR="000A7FE8" w:rsidRPr="00B655A5" w:rsidTr="000543FA">
        <w:trPr>
          <w:trHeight w:val="454"/>
        </w:trPr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7FE8" w:rsidRPr="000543FA" w:rsidRDefault="000A7FE8" w:rsidP="000543FA">
            <w:pPr>
              <w:snapToGrid w:val="0"/>
              <w:ind w:left="176" w:right="-108" w:firstLine="6"/>
              <w:jc w:val="center"/>
              <w:rPr>
                <w:sz w:val="26"/>
                <w:szCs w:val="26"/>
              </w:rPr>
            </w:pPr>
            <w:r w:rsidRPr="000543FA">
              <w:rPr>
                <w:b/>
                <w:sz w:val="26"/>
                <w:szCs w:val="26"/>
              </w:rPr>
              <w:t>Населенный пункт: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7FE8" w:rsidRPr="000543FA" w:rsidRDefault="000A7FE8" w:rsidP="000543FA">
            <w:pPr>
              <w:snapToGrid w:val="0"/>
              <w:ind w:firstLine="6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0A7FE8" w:rsidRPr="000543FA" w:rsidRDefault="000A7FE8" w:rsidP="000543FA">
            <w:pPr>
              <w:snapToGri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7FE8" w:rsidRPr="000543FA" w:rsidRDefault="000A7FE8" w:rsidP="000543FA">
            <w:pPr>
              <w:snapToGri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7FE8" w:rsidRPr="000543FA" w:rsidRDefault="000A7FE8" w:rsidP="000543FA">
            <w:pPr>
              <w:snapToGri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0A7FE8" w:rsidRPr="000543FA" w:rsidRDefault="000A7FE8" w:rsidP="000543FA">
            <w:pPr>
              <w:snapToGri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</w:tcBorders>
            <w:vAlign w:val="center"/>
          </w:tcPr>
          <w:p w:rsidR="000A7FE8" w:rsidRPr="000543FA" w:rsidRDefault="000A7FE8" w:rsidP="000543FA">
            <w:pPr>
              <w:snapToGri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FE8" w:rsidRPr="000543FA" w:rsidRDefault="000A7FE8" w:rsidP="000543FA">
            <w:pPr>
              <w:snapToGrid w:val="0"/>
              <w:jc w:val="center"/>
              <w:rPr>
                <w:sz w:val="26"/>
                <w:szCs w:val="26"/>
              </w:rPr>
            </w:pPr>
          </w:p>
        </w:tc>
      </w:tr>
      <w:tr w:rsidR="000A7FE8" w:rsidRPr="00B655A5" w:rsidTr="000543FA">
        <w:trPr>
          <w:trHeight w:val="454"/>
        </w:trPr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7FE8" w:rsidRPr="000543FA" w:rsidRDefault="000A7FE8" w:rsidP="000543FA">
            <w:pPr>
              <w:snapToGrid w:val="0"/>
              <w:ind w:left="-108" w:right="-108" w:firstLine="10"/>
              <w:jc w:val="center"/>
              <w:rPr>
                <w:sz w:val="26"/>
                <w:szCs w:val="26"/>
              </w:rPr>
            </w:pPr>
            <w:r w:rsidRPr="000543FA">
              <w:rPr>
                <w:sz w:val="26"/>
                <w:szCs w:val="26"/>
              </w:rPr>
              <w:t xml:space="preserve">П. </w:t>
            </w:r>
            <w:proofErr w:type="spellStart"/>
            <w:r w:rsidRPr="000543FA">
              <w:rPr>
                <w:sz w:val="26"/>
                <w:szCs w:val="26"/>
              </w:rPr>
              <w:t>Углегорский</w:t>
            </w:r>
            <w:proofErr w:type="spellEnd"/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7FE8" w:rsidRPr="000543FA" w:rsidRDefault="000A7FE8" w:rsidP="000543FA">
            <w:pPr>
              <w:snapToGrid w:val="0"/>
              <w:ind w:firstLine="10"/>
              <w:jc w:val="center"/>
              <w:rPr>
                <w:sz w:val="26"/>
                <w:szCs w:val="26"/>
              </w:rPr>
            </w:pPr>
            <w:r w:rsidRPr="000543FA">
              <w:rPr>
                <w:sz w:val="26"/>
                <w:szCs w:val="26"/>
              </w:rPr>
              <w:t>2576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7FE8" w:rsidRPr="000543FA" w:rsidRDefault="000A7FE8" w:rsidP="000543FA">
            <w:pPr>
              <w:snapToGrid w:val="0"/>
              <w:jc w:val="center"/>
              <w:rPr>
                <w:sz w:val="26"/>
                <w:szCs w:val="26"/>
              </w:rPr>
            </w:pPr>
            <w:r w:rsidRPr="000543FA">
              <w:rPr>
                <w:sz w:val="26"/>
                <w:szCs w:val="26"/>
              </w:rPr>
              <w:t>2607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7FE8" w:rsidRPr="000543FA" w:rsidRDefault="000A7FE8" w:rsidP="000543FA">
            <w:pPr>
              <w:snapToGrid w:val="0"/>
              <w:jc w:val="center"/>
              <w:rPr>
                <w:sz w:val="26"/>
                <w:szCs w:val="26"/>
              </w:rPr>
            </w:pPr>
            <w:r w:rsidRPr="000543FA">
              <w:rPr>
                <w:sz w:val="26"/>
                <w:szCs w:val="26"/>
              </w:rPr>
              <w:t>2686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7FE8" w:rsidRPr="000543FA" w:rsidRDefault="000A7FE8" w:rsidP="000543FA">
            <w:pPr>
              <w:snapToGrid w:val="0"/>
              <w:jc w:val="center"/>
              <w:rPr>
                <w:sz w:val="26"/>
                <w:szCs w:val="26"/>
              </w:rPr>
            </w:pPr>
            <w:r w:rsidRPr="000543FA">
              <w:rPr>
                <w:sz w:val="26"/>
                <w:szCs w:val="26"/>
              </w:rPr>
              <w:t>2767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0A7FE8" w:rsidRPr="000543FA" w:rsidRDefault="000A7FE8" w:rsidP="000543FA">
            <w:pPr>
              <w:snapToGrid w:val="0"/>
              <w:jc w:val="center"/>
              <w:rPr>
                <w:sz w:val="26"/>
                <w:szCs w:val="26"/>
              </w:rPr>
            </w:pPr>
            <w:r w:rsidRPr="000543FA">
              <w:rPr>
                <w:sz w:val="26"/>
                <w:szCs w:val="26"/>
              </w:rPr>
              <w:t>2851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</w:tcBorders>
            <w:vAlign w:val="center"/>
          </w:tcPr>
          <w:p w:rsidR="000A7FE8" w:rsidRPr="000543FA" w:rsidRDefault="000A7FE8" w:rsidP="000543FA">
            <w:pPr>
              <w:snapToGrid w:val="0"/>
              <w:ind w:firstLine="44"/>
              <w:jc w:val="center"/>
              <w:rPr>
                <w:b/>
                <w:i/>
                <w:sz w:val="26"/>
                <w:szCs w:val="26"/>
              </w:rPr>
            </w:pPr>
            <w:r w:rsidRPr="000543FA">
              <w:rPr>
                <w:b/>
                <w:i/>
                <w:sz w:val="26"/>
                <w:szCs w:val="26"/>
              </w:rPr>
              <w:t>2654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FE8" w:rsidRPr="000543FA" w:rsidRDefault="000A7FE8" w:rsidP="000543FA">
            <w:pPr>
              <w:snapToGrid w:val="0"/>
              <w:ind w:firstLine="44"/>
              <w:jc w:val="center"/>
              <w:rPr>
                <w:b/>
                <w:i/>
                <w:sz w:val="26"/>
                <w:szCs w:val="26"/>
              </w:rPr>
            </w:pPr>
            <w:r w:rsidRPr="000543FA">
              <w:rPr>
                <w:b/>
                <w:i/>
                <w:sz w:val="26"/>
                <w:szCs w:val="26"/>
              </w:rPr>
              <w:t>2903</w:t>
            </w:r>
          </w:p>
        </w:tc>
      </w:tr>
      <w:tr w:rsidR="000A7FE8" w:rsidRPr="00B655A5" w:rsidTr="000543FA">
        <w:trPr>
          <w:trHeight w:val="340"/>
        </w:trPr>
        <w:tc>
          <w:tcPr>
            <w:tcW w:w="775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E13870" w:rsidRPr="000543FA" w:rsidRDefault="000A7FE8" w:rsidP="00B655A5">
            <w:pPr>
              <w:snapToGrid w:val="0"/>
              <w:rPr>
                <w:sz w:val="26"/>
                <w:szCs w:val="26"/>
              </w:rPr>
            </w:pPr>
            <w:r w:rsidRPr="000543FA">
              <w:rPr>
                <w:sz w:val="26"/>
                <w:szCs w:val="26"/>
              </w:rPr>
              <w:t xml:space="preserve">Фактически по данным Росстата недостаток прироста населения по </w:t>
            </w:r>
            <w:proofErr w:type="spellStart"/>
            <w:r w:rsidRPr="000543FA">
              <w:rPr>
                <w:sz w:val="26"/>
                <w:szCs w:val="26"/>
              </w:rPr>
              <w:t>с.Углегорский</w:t>
            </w:r>
            <w:proofErr w:type="spellEnd"/>
            <w:r w:rsidRPr="000543FA">
              <w:rPr>
                <w:sz w:val="26"/>
                <w:szCs w:val="26"/>
              </w:rPr>
              <w:t xml:space="preserve"> на 1 очередь составил -407 человек</w:t>
            </w:r>
            <w:r w:rsidR="00E13870" w:rsidRPr="000543FA">
              <w:rPr>
                <w:sz w:val="26"/>
                <w:szCs w:val="26"/>
              </w:rPr>
              <w:t xml:space="preserve">. </w:t>
            </w:r>
          </w:p>
          <w:p w:rsidR="000A7FE8" w:rsidRPr="000543FA" w:rsidRDefault="00E13870" w:rsidP="00B655A5">
            <w:pPr>
              <w:snapToGrid w:val="0"/>
              <w:rPr>
                <w:sz w:val="26"/>
                <w:szCs w:val="26"/>
              </w:rPr>
            </w:pPr>
            <w:r w:rsidRPr="000543FA">
              <w:rPr>
                <w:sz w:val="26"/>
                <w:szCs w:val="26"/>
              </w:rPr>
              <w:t xml:space="preserve">Планируемый проектом 2016 г.прирост населения +270 </w:t>
            </w:r>
            <w:r w:rsidR="00985F09" w:rsidRPr="000543FA">
              <w:rPr>
                <w:sz w:val="26"/>
                <w:szCs w:val="26"/>
              </w:rPr>
              <w:t xml:space="preserve">человек </w:t>
            </w:r>
            <w:r w:rsidRPr="000543FA">
              <w:rPr>
                <w:sz w:val="26"/>
                <w:szCs w:val="26"/>
              </w:rPr>
              <w:t>не даст  увеличения расчетной численности населения на расчетный срок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</w:tcBorders>
            <w:vAlign w:val="center"/>
          </w:tcPr>
          <w:p w:rsidR="000A7FE8" w:rsidRPr="000543FA" w:rsidRDefault="000A7FE8" w:rsidP="00B655A5">
            <w:pPr>
              <w:snapToGrid w:val="0"/>
              <w:ind w:firstLine="44"/>
              <w:jc w:val="center"/>
              <w:rPr>
                <w:i/>
                <w:sz w:val="26"/>
                <w:szCs w:val="26"/>
              </w:rPr>
            </w:pPr>
            <w:r w:rsidRPr="000543FA">
              <w:rPr>
                <w:i/>
                <w:sz w:val="26"/>
                <w:szCs w:val="26"/>
              </w:rPr>
              <w:t>2247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FE8" w:rsidRPr="000543FA" w:rsidRDefault="00E13870" w:rsidP="00B655A5">
            <w:pPr>
              <w:snapToGrid w:val="0"/>
              <w:ind w:firstLine="44"/>
              <w:jc w:val="center"/>
              <w:rPr>
                <w:i/>
                <w:sz w:val="26"/>
                <w:szCs w:val="26"/>
              </w:rPr>
            </w:pPr>
            <w:r w:rsidRPr="000543FA">
              <w:rPr>
                <w:sz w:val="26"/>
                <w:szCs w:val="26"/>
              </w:rPr>
              <w:t>не более</w:t>
            </w:r>
            <w:r w:rsidRPr="000543FA">
              <w:rPr>
                <w:i/>
                <w:sz w:val="26"/>
                <w:szCs w:val="26"/>
              </w:rPr>
              <w:t xml:space="preserve"> 2903</w:t>
            </w:r>
          </w:p>
        </w:tc>
      </w:tr>
      <w:tr w:rsidR="000A7FE8" w:rsidRPr="00B655A5" w:rsidTr="000543FA">
        <w:trPr>
          <w:trHeight w:val="340"/>
        </w:trPr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7FE8" w:rsidRPr="000543FA" w:rsidRDefault="000A7FE8" w:rsidP="000543FA">
            <w:pPr>
              <w:snapToGrid w:val="0"/>
              <w:ind w:left="34" w:right="-108"/>
              <w:rPr>
                <w:b/>
                <w:sz w:val="26"/>
                <w:szCs w:val="26"/>
              </w:rPr>
            </w:pPr>
            <w:r w:rsidRPr="000543FA">
              <w:rPr>
                <w:sz w:val="26"/>
                <w:szCs w:val="26"/>
              </w:rPr>
              <w:t xml:space="preserve"> </w:t>
            </w:r>
            <w:r w:rsidRPr="000543FA">
              <w:rPr>
                <w:b/>
                <w:sz w:val="26"/>
                <w:szCs w:val="26"/>
              </w:rPr>
              <w:t xml:space="preserve">Всего по </w:t>
            </w:r>
            <w:proofErr w:type="spellStart"/>
            <w:r w:rsidRPr="000543FA">
              <w:rPr>
                <w:b/>
                <w:sz w:val="26"/>
                <w:szCs w:val="26"/>
              </w:rPr>
              <w:t>Углегорскому</w:t>
            </w:r>
            <w:proofErr w:type="spellEnd"/>
            <w:r w:rsidRPr="000543FA">
              <w:rPr>
                <w:b/>
                <w:sz w:val="26"/>
                <w:szCs w:val="26"/>
              </w:rPr>
              <w:t xml:space="preserve"> сельскому поселению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7FE8" w:rsidRPr="000543FA" w:rsidRDefault="000A7FE8" w:rsidP="00B655A5">
            <w:pPr>
              <w:snapToGrid w:val="0"/>
              <w:ind w:firstLine="6"/>
              <w:jc w:val="center"/>
              <w:rPr>
                <w:sz w:val="26"/>
                <w:szCs w:val="26"/>
              </w:rPr>
            </w:pPr>
            <w:r w:rsidRPr="000543FA">
              <w:rPr>
                <w:sz w:val="26"/>
                <w:szCs w:val="26"/>
              </w:rPr>
              <w:t>2576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7FE8" w:rsidRPr="000543FA" w:rsidRDefault="000A7FE8" w:rsidP="00B655A5">
            <w:pPr>
              <w:snapToGrid w:val="0"/>
              <w:jc w:val="center"/>
              <w:rPr>
                <w:sz w:val="26"/>
                <w:szCs w:val="26"/>
              </w:rPr>
            </w:pPr>
            <w:r w:rsidRPr="000543FA">
              <w:rPr>
                <w:sz w:val="26"/>
                <w:szCs w:val="26"/>
              </w:rPr>
              <w:t>2607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7FE8" w:rsidRPr="000543FA" w:rsidRDefault="000A7FE8" w:rsidP="00B655A5">
            <w:pPr>
              <w:snapToGrid w:val="0"/>
              <w:jc w:val="center"/>
              <w:rPr>
                <w:sz w:val="26"/>
                <w:szCs w:val="26"/>
              </w:rPr>
            </w:pPr>
            <w:r w:rsidRPr="000543FA">
              <w:rPr>
                <w:sz w:val="26"/>
                <w:szCs w:val="26"/>
              </w:rPr>
              <w:t>2686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7FE8" w:rsidRPr="000543FA" w:rsidRDefault="000A7FE8" w:rsidP="00B655A5">
            <w:pPr>
              <w:snapToGrid w:val="0"/>
              <w:jc w:val="center"/>
              <w:rPr>
                <w:sz w:val="26"/>
                <w:szCs w:val="26"/>
              </w:rPr>
            </w:pPr>
            <w:r w:rsidRPr="000543FA">
              <w:rPr>
                <w:sz w:val="26"/>
                <w:szCs w:val="26"/>
              </w:rPr>
              <w:t>2767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0A7FE8" w:rsidRPr="000543FA" w:rsidRDefault="000A7FE8" w:rsidP="00B655A5">
            <w:pPr>
              <w:snapToGrid w:val="0"/>
              <w:jc w:val="center"/>
              <w:rPr>
                <w:sz w:val="26"/>
                <w:szCs w:val="26"/>
              </w:rPr>
            </w:pPr>
            <w:r w:rsidRPr="000543FA">
              <w:rPr>
                <w:sz w:val="26"/>
                <w:szCs w:val="26"/>
              </w:rPr>
              <w:t>2851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</w:tcBorders>
            <w:vAlign w:val="center"/>
          </w:tcPr>
          <w:p w:rsidR="000A7FE8" w:rsidRPr="000543FA" w:rsidRDefault="000A7FE8" w:rsidP="00B655A5">
            <w:pPr>
              <w:snapToGrid w:val="0"/>
              <w:ind w:firstLine="44"/>
              <w:jc w:val="center"/>
              <w:rPr>
                <w:b/>
                <w:i/>
                <w:sz w:val="26"/>
                <w:szCs w:val="26"/>
              </w:rPr>
            </w:pPr>
            <w:r w:rsidRPr="000543FA">
              <w:rPr>
                <w:b/>
                <w:i/>
                <w:sz w:val="26"/>
                <w:szCs w:val="26"/>
              </w:rPr>
              <w:t>2654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FE8" w:rsidRPr="000543FA" w:rsidRDefault="000A7FE8" w:rsidP="00B655A5">
            <w:pPr>
              <w:snapToGrid w:val="0"/>
              <w:ind w:firstLine="44"/>
              <w:jc w:val="center"/>
              <w:rPr>
                <w:b/>
                <w:i/>
                <w:sz w:val="26"/>
                <w:szCs w:val="26"/>
              </w:rPr>
            </w:pPr>
            <w:r w:rsidRPr="000543FA">
              <w:rPr>
                <w:b/>
                <w:i/>
                <w:sz w:val="26"/>
                <w:szCs w:val="26"/>
              </w:rPr>
              <w:t>2903</w:t>
            </w:r>
          </w:p>
        </w:tc>
      </w:tr>
      <w:tr w:rsidR="000A7FE8" w:rsidRPr="00B655A5" w:rsidTr="000543FA">
        <w:trPr>
          <w:trHeight w:val="340"/>
        </w:trPr>
        <w:tc>
          <w:tcPr>
            <w:tcW w:w="775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985F09" w:rsidRPr="000543FA" w:rsidRDefault="000A7FE8" w:rsidP="00B655A5">
            <w:pPr>
              <w:snapToGrid w:val="0"/>
              <w:rPr>
                <w:sz w:val="26"/>
                <w:szCs w:val="26"/>
              </w:rPr>
            </w:pPr>
            <w:r w:rsidRPr="000543FA">
              <w:rPr>
                <w:sz w:val="26"/>
                <w:szCs w:val="26"/>
              </w:rPr>
              <w:t xml:space="preserve">Фактически по данным Госкомстата  недостаток прироста населения по </w:t>
            </w:r>
            <w:proofErr w:type="spellStart"/>
            <w:r w:rsidRPr="000543FA">
              <w:rPr>
                <w:sz w:val="26"/>
                <w:szCs w:val="26"/>
              </w:rPr>
              <w:t>Углегорскому</w:t>
            </w:r>
            <w:proofErr w:type="spellEnd"/>
            <w:r w:rsidRPr="000543FA">
              <w:rPr>
                <w:sz w:val="26"/>
                <w:szCs w:val="26"/>
              </w:rPr>
              <w:t xml:space="preserve"> сельскому поселению на 1 очередь составил -407 человек</w:t>
            </w:r>
          </w:p>
          <w:p w:rsidR="000A7FE8" w:rsidRPr="000543FA" w:rsidRDefault="00985F09" w:rsidP="00B655A5">
            <w:pPr>
              <w:snapToGrid w:val="0"/>
              <w:rPr>
                <w:sz w:val="26"/>
                <w:szCs w:val="26"/>
              </w:rPr>
            </w:pPr>
            <w:r w:rsidRPr="000543FA">
              <w:rPr>
                <w:sz w:val="26"/>
                <w:szCs w:val="26"/>
              </w:rPr>
              <w:t>Планируемый проектом 2016 г.прирост населения +270 человек не даст  увеличения расчетной численности населения на расчетный срок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</w:tcBorders>
            <w:vAlign w:val="center"/>
          </w:tcPr>
          <w:p w:rsidR="000A7FE8" w:rsidRPr="000543FA" w:rsidRDefault="000A7FE8" w:rsidP="00B655A5">
            <w:pPr>
              <w:snapToGrid w:val="0"/>
              <w:ind w:firstLine="44"/>
              <w:jc w:val="center"/>
              <w:rPr>
                <w:i/>
                <w:sz w:val="26"/>
                <w:szCs w:val="26"/>
              </w:rPr>
            </w:pPr>
            <w:r w:rsidRPr="000543FA">
              <w:rPr>
                <w:i/>
                <w:sz w:val="26"/>
                <w:szCs w:val="26"/>
              </w:rPr>
              <w:t>2247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FE8" w:rsidRPr="000543FA" w:rsidRDefault="00985F09" w:rsidP="00B655A5">
            <w:pPr>
              <w:snapToGrid w:val="0"/>
              <w:ind w:firstLine="44"/>
              <w:jc w:val="center"/>
              <w:rPr>
                <w:i/>
                <w:sz w:val="26"/>
                <w:szCs w:val="26"/>
              </w:rPr>
            </w:pPr>
            <w:r w:rsidRPr="000543FA">
              <w:rPr>
                <w:sz w:val="26"/>
                <w:szCs w:val="26"/>
              </w:rPr>
              <w:t>не более</w:t>
            </w:r>
            <w:r w:rsidRPr="000543FA">
              <w:rPr>
                <w:i/>
                <w:sz w:val="26"/>
                <w:szCs w:val="26"/>
              </w:rPr>
              <w:t xml:space="preserve"> 2903</w:t>
            </w:r>
          </w:p>
        </w:tc>
      </w:tr>
    </w:tbl>
    <w:p w:rsidR="000543FA" w:rsidRDefault="000543FA" w:rsidP="00B655A5">
      <w:pPr>
        <w:pStyle w:val="S31"/>
        <w:widowControl w:val="0"/>
        <w:suppressAutoHyphens w:val="0"/>
        <w:spacing w:before="240" w:line="276" w:lineRule="auto"/>
        <w:jc w:val="right"/>
        <w:rPr>
          <w:rFonts w:cs="Times New Roman"/>
          <w:lang w:val="ru-RU"/>
        </w:rPr>
      </w:pPr>
    </w:p>
    <w:p w:rsidR="000543FA" w:rsidRDefault="000543FA" w:rsidP="00B655A5">
      <w:pPr>
        <w:pStyle w:val="S31"/>
        <w:widowControl w:val="0"/>
        <w:suppressAutoHyphens w:val="0"/>
        <w:spacing w:before="240" w:line="276" w:lineRule="auto"/>
        <w:jc w:val="right"/>
        <w:rPr>
          <w:rFonts w:cs="Times New Roman"/>
          <w:lang w:val="ru-RU"/>
        </w:rPr>
      </w:pPr>
    </w:p>
    <w:p w:rsidR="000543FA" w:rsidRDefault="000543FA" w:rsidP="00B655A5">
      <w:pPr>
        <w:pStyle w:val="S31"/>
        <w:widowControl w:val="0"/>
        <w:suppressAutoHyphens w:val="0"/>
        <w:spacing w:before="240" w:line="276" w:lineRule="auto"/>
        <w:jc w:val="right"/>
        <w:rPr>
          <w:rFonts w:cs="Times New Roman"/>
          <w:lang w:val="ru-RU"/>
        </w:rPr>
      </w:pPr>
    </w:p>
    <w:p w:rsidR="000543FA" w:rsidRDefault="000543FA" w:rsidP="00B655A5">
      <w:pPr>
        <w:pStyle w:val="S31"/>
        <w:widowControl w:val="0"/>
        <w:suppressAutoHyphens w:val="0"/>
        <w:spacing w:before="240" w:line="276" w:lineRule="auto"/>
        <w:jc w:val="right"/>
        <w:rPr>
          <w:rFonts w:cs="Times New Roman"/>
          <w:lang w:val="ru-RU"/>
        </w:rPr>
      </w:pPr>
    </w:p>
    <w:p w:rsidR="000543FA" w:rsidRDefault="000543FA" w:rsidP="00B655A5">
      <w:pPr>
        <w:pStyle w:val="S31"/>
        <w:widowControl w:val="0"/>
        <w:suppressAutoHyphens w:val="0"/>
        <w:spacing w:before="240" w:line="276" w:lineRule="auto"/>
        <w:jc w:val="right"/>
        <w:rPr>
          <w:rFonts w:cs="Times New Roman"/>
          <w:lang w:val="ru-RU"/>
        </w:rPr>
      </w:pPr>
    </w:p>
    <w:p w:rsidR="000543FA" w:rsidRDefault="00D10EDC" w:rsidP="000543FA">
      <w:pPr>
        <w:pStyle w:val="S31"/>
        <w:widowControl w:val="0"/>
        <w:suppressAutoHyphens w:val="0"/>
        <w:spacing w:before="240" w:line="276" w:lineRule="auto"/>
        <w:jc w:val="right"/>
        <w:rPr>
          <w:b/>
        </w:rPr>
      </w:pPr>
      <w:r>
        <w:rPr>
          <w:rFonts w:cs="Times New Roman"/>
          <w:lang w:val="ru-RU"/>
        </w:rPr>
        <w:lastRenderedPageBreak/>
        <w:t>стр. 11</w:t>
      </w:r>
    </w:p>
    <w:p w:rsidR="00FE7F57" w:rsidRDefault="00FE7F57" w:rsidP="008D3F85">
      <w:pPr>
        <w:spacing w:line="276" w:lineRule="auto"/>
        <w:ind w:firstLine="709"/>
        <w:jc w:val="center"/>
        <w:rPr>
          <w:b/>
          <w:sz w:val="28"/>
          <w:szCs w:val="28"/>
        </w:rPr>
      </w:pPr>
      <w:r w:rsidRPr="004E069C">
        <w:rPr>
          <w:b/>
          <w:sz w:val="28"/>
          <w:szCs w:val="28"/>
        </w:rPr>
        <w:t>Жил</w:t>
      </w:r>
      <w:r>
        <w:rPr>
          <w:b/>
          <w:sz w:val="28"/>
          <w:szCs w:val="28"/>
        </w:rPr>
        <w:t>ищный</w:t>
      </w:r>
      <w:r w:rsidRPr="004E069C">
        <w:rPr>
          <w:b/>
          <w:sz w:val="28"/>
          <w:szCs w:val="28"/>
        </w:rPr>
        <w:t xml:space="preserve">  фонд</w:t>
      </w:r>
      <w:r>
        <w:rPr>
          <w:b/>
          <w:sz w:val="28"/>
          <w:szCs w:val="28"/>
        </w:rPr>
        <w:t>.</w:t>
      </w:r>
    </w:p>
    <w:p w:rsidR="008A09EE" w:rsidRPr="000543FA" w:rsidRDefault="008A09EE" w:rsidP="000543FA">
      <w:pPr>
        <w:pStyle w:val="21"/>
        <w:keepNext/>
        <w:spacing w:after="0" w:line="240" w:lineRule="auto"/>
        <w:ind w:left="0" w:firstLine="851"/>
        <w:jc w:val="both"/>
        <w:rPr>
          <w:sz w:val="26"/>
          <w:szCs w:val="26"/>
        </w:rPr>
      </w:pPr>
      <w:r w:rsidRPr="000543FA">
        <w:rPr>
          <w:sz w:val="26"/>
          <w:szCs w:val="26"/>
        </w:rPr>
        <w:t xml:space="preserve">Абзац </w:t>
      </w:r>
      <w:r w:rsidR="00D10EDC" w:rsidRPr="000543FA">
        <w:rPr>
          <w:sz w:val="26"/>
          <w:szCs w:val="26"/>
        </w:rPr>
        <w:t>3</w:t>
      </w:r>
      <w:r w:rsidRPr="000543FA">
        <w:rPr>
          <w:sz w:val="26"/>
          <w:szCs w:val="26"/>
        </w:rPr>
        <w:t xml:space="preserve"> читать в следующей редакции:</w:t>
      </w:r>
    </w:p>
    <w:p w:rsidR="00985F09" w:rsidRPr="000543FA" w:rsidRDefault="00985F09" w:rsidP="000543FA">
      <w:pPr>
        <w:ind w:firstLine="851"/>
        <w:jc w:val="both"/>
        <w:rPr>
          <w:i/>
          <w:sz w:val="26"/>
          <w:szCs w:val="26"/>
        </w:rPr>
      </w:pPr>
      <w:r w:rsidRPr="000543FA">
        <w:rPr>
          <w:sz w:val="26"/>
          <w:szCs w:val="26"/>
        </w:rPr>
        <w:t xml:space="preserve">На расчетный срок (2028г.) планируется введение </w:t>
      </w:r>
      <w:r w:rsidR="00871DDE" w:rsidRPr="000543FA">
        <w:rPr>
          <w:b/>
          <w:sz w:val="26"/>
          <w:szCs w:val="26"/>
        </w:rPr>
        <w:t>16,14*</w:t>
      </w:r>
      <w:r w:rsidRPr="000543FA">
        <w:rPr>
          <w:sz w:val="26"/>
          <w:szCs w:val="26"/>
        </w:rPr>
        <w:t xml:space="preserve"> тыс. м</w:t>
      </w:r>
      <w:r w:rsidRPr="000543FA">
        <w:rPr>
          <w:sz w:val="26"/>
          <w:szCs w:val="26"/>
          <w:vertAlign w:val="superscript"/>
        </w:rPr>
        <w:t>2</w:t>
      </w:r>
      <w:r w:rsidRPr="000543FA">
        <w:rPr>
          <w:sz w:val="26"/>
          <w:szCs w:val="26"/>
        </w:rPr>
        <w:t xml:space="preserve">  жилья и реконструкция</w:t>
      </w:r>
      <w:r w:rsidR="00A01B76" w:rsidRPr="000543FA">
        <w:rPr>
          <w:sz w:val="26"/>
          <w:szCs w:val="26"/>
        </w:rPr>
        <w:t>.</w:t>
      </w:r>
      <w:r w:rsidRPr="000543FA">
        <w:rPr>
          <w:sz w:val="26"/>
          <w:szCs w:val="26"/>
        </w:rPr>
        <w:t xml:space="preserve"> </w:t>
      </w:r>
    </w:p>
    <w:p w:rsidR="00392465" w:rsidRPr="000543FA" w:rsidRDefault="00495B97" w:rsidP="000543FA">
      <w:pPr>
        <w:jc w:val="right"/>
        <w:rPr>
          <w:sz w:val="26"/>
          <w:szCs w:val="26"/>
        </w:rPr>
      </w:pPr>
      <w:r w:rsidRPr="000543FA">
        <w:rPr>
          <w:sz w:val="26"/>
          <w:szCs w:val="26"/>
        </w:rPr>
        <w:t>стр.12</w:t>
      </w:r>
      <w:r w:rsidR="0040358D" w:rsidRPr="000543FA">
        <w:rPr>
          <w:sz w:val="26"/>
          <w:szCs w:val="26"/>
        </w:rPr>
        <w:t xml:space="preserve">          </w:t>
      </w:r>
    </w:p>
    <w:p w:rsidR="0035523B" w:rsidRPr="000543FA" w:rsidRDefault="0035523B" w:rsidP="000543FA">
      <w:pPr>
        <w:jc w:val="right"/>
        <w:rPr>
          <w:sz w:val="26"/>
          <w:szCs w:val="26"/>
        </w:rPr>
      </w:pPr>
      <w:r w:rsidRPr="000543FA">
        <w:rPr>
          <w:sz w:val="26"/>
          <w:szCs w:val="26"/>
        </w:rPr>
        <w:t>Таблица 3</w:t>
      </w:r>
    </w:p>
    <w:p w:rsidR="00DE3836" w:rsidRPr="000543FA" w:rsidRDefault="0035523B" w:rsidP="000543FA">
      <w:pPr>
        <w:spacing w:after="240"/>
        <w:ind w:firstLine="709"/>
        <w:jc w:val="center"/>
        <w:rPr>
          <w:b/>
          <w:sz w:val="26"/>
          <w:szCs w:val="26"/>
        </w:rPr>
      </w:pPr>
      <w:r w:rsidRPr="000543FA">
        <w:rPr>
          <w:b/>
          <w:sz w:val="26"/>
          <w:szCs w:val="26"/>
        </w:rPr>
        <w:t xml:space="preserve">Современное состояние и проектируемые показатели жилищного фонда </w:t>
      </w:r>
      <w:proofErr w:type="spellStart"/>
      <w:r w:rsidRPr="000543FA">
        <w:rPr>
          <w:b/>
          <w:sz w:val="26"/>
          <w:szCs w:val="26"/>
        </w:rPr>
        <w:t>Углегорского</w:t>
      </w:r>
      <w:proofErr w:type="spellEnd"/>
      <w:r w:rsidRPr="000543FA">
        <w:rPr>
          <w:b/>
          <w:sz w:val="26"/>
          <w:szCs w:val="26"/>
        </w:rPr>
        <w:t xml:space="preserve"> сельского поселения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14"/>
        <w:gridCol w:w="3071"/>
        <w:gridCol w:w="974"/>
        <w:gridCol w:w="1094"/>
        <w:gridCol w:w="1094"/>
        <w:gridCol w:w="962"/>
        <w:gridCol w:w="1094"/>
        <w:gridCol w:w="1476"/>
      </w:tblGrid>
      <w:tr w:rsidR="00495B97" w:rsidRPr="00F20D1C" w:rsidTr="009F6B76">
        <w:tc>
          <w:tcPr>
            <w:tcW w:w="250" w:type="pct"/>
          </w:tcPr>
          <w:p w:rsidR="00DE3836" w:rsidRPr="00495B97" w:rsidRDefault="00DE3836" w:rsidP="00ED6748">
            <w:pPr>
              <w:jc w:val="center"/>
              <w:rPr>
                <w:b/>
              </w:rPr>
            </w:pPr>
            <w:r w:rsidRPr="00495B97">
              <w:rPr>
                <w:b/>
              </w:rPr>
              <w:t xml:space="preserve">№ </w:t>
            </w:r>
            <w:proofErr w:type="spellStart"/>
            <w:r w:rsidRPr="00495B97">
              <w:rPr>
                <w:b/>
              </w:rPr>
              <w:t>п</w:t>
            </w:r>
            <w:proofErr w:type="spellEnd"/>
            <w:r w:rsidRPr="00495B97">
              <w:rPr>
                <w:b/>
              </w:rPr>
              <w:t>/</w:t>
            </w:r>
            <w:proofErr w:type="spellStart"/>
            <w:r w:rsidRPr="00495B97">
              <w:rPr>
                <w:b/>
              </w:rPr>
              <w:t>п</w:t>
            </w:r>
            <w:proofErr w:type="spellEnd"/>
          </w:p>
        </w:tc>
        <w:tc>
          <w:tcPr>
            <w:tcW w:w="1494" w:type="pct"/>
          </w:tcPr>
          <w:p w:rsidR="00DE3836" w:rsidRPr="00495B97" w:rsidRDefault="00DE3836" w:rsidP="001E6E4B">
            <w:pPr>
              <w:spacing w:before="240"/>
              <w:jc w:val="center"/>
              <w:rPr>
                <w:b/>
              </w:rPr>
            </w:pPr>
            <w:r w:rsidRPr="00495B97">
              <w:rPr>
                <w:b/>
              </w:rPr>
              <w:t>Показатели</w:t>
            </w:r>
          </w:p>
        </w:tc>
        <w:tc>
          <w:tcPr>
            <w:tcW w:w="474" w:type="pct"/>
          </w:tcPr>
          <w:p w:rsidR="00DE3836" w:rsidRPr="00495B97" w:rsidRDefault="00DE3836" w:rsidP="00DE3836">
            <w:pPr>
              <w:jc w:val="center"/>
              <w:rPr>
                <w:b/>
              </w:rPr>
            </w:pPr>
            <w:r w:rsidRPr="00495B97">
              <w:rPr>
                <w:b/>
              </w:rPr>
              <w:t xml:space="preserve">ед. </w:t>
            </w:r>
            <w:proofErr w:type="spellStart"/>
            <w:r w:rsidRPr="00495B97">
              <w:rPr>
                <w:b/>
              </w:rPr>
              <w:t>изм</w:t>
            </w:r>
            <w:proofErr w:type="spellEnd"/>
            <w:r w:rsidRPr="00495B97">
              <w:rPr>
                <w:b/>
              </w:rPr>
              <w:t>.</w:t>
            </w:r>
          </w:p>
        </w:tc>
        <w:tc>
          <w:tcPr>
            <w:tcW w:w="532" w:type="pct"/>
          </w:tcPr>
          <w:p w:rsidR="00DE3836" w:rsidRPr="00495B97" w:rsidRDefault="00DE3836" w:rsidP="00DE3836">
            <w:pPr>
              <w:jc w:val="center"/>
              <w:rPr>
                <w:b/>
              </w:rPr>
            </w:pPr>
            <w:proofErr w:type="spellStart"/>
            <w:r w:rsidRPr="00495B97">
              <w:rPr>
                <w:b/>
              </w:rPr>
              <w:t>Совре-менное</w:t>
            </w:r>
            <w:proofErr w:type="spellEnd"/>
            <w:r w:rsidRPr="00495B97">
              <w:rPr>
                <w:b/>
              </w:rPr>
              <w:t xml:space="preserve"> </w:t>
            </w:r>
            <w:proofErr w:type="spellStart"/>
            <w:r w:rsidRPr="00495B97">
              <w:rPr>
                <w:b/>
              </w:rPr>
              <w:t>состоя-ние</w:t>
            </w:r>
            <w:proofErr w:type="spellEnd"/>
          </w:p>
        </w:tc>
        <w:tc>
          <w:tcPr>
            <w:tcW w:w="532" w:type="pct"/>
          </w:tcPr>
          <w:p w:rsidR="00DE3836" w:rsidRPr="00495B97" w:rsidRDefault="006B7917" w:rsidP="00DE3836">
            <w:pPr>
              <w:jc w:val="center"/>
              <w:rPr>
                <w:b/>
              </w:rPr>
            </w:pPr>
            <w:r w:rsidRPr="00495B97">
              <w:rPr>
                <w:b/>
              </w:rPr>
              <w:t>Первая</w:t>
            </w:r>
            <w:r w:rsidR="00DE3836" w:rsidRPr="00495B97">
              <w:rPr>
                <w:b/>
              </w:rPr>
              <w:t xml:space="preserve"> очередь строит</w:t>
            </w:r>
            <w:r w:rsidR="00ED6748" w:rsidRPr="00495B97">
              <w:rPr>
                <w:b/>
              </w:rPr>
              <w:t>е</w:t>
            </w:r>
            <w:r w:rsidR="00DE3836" w:rsidRPr="00495B97">
              <w:rPr>
                <w:b/>
              </w:rPr>
              <w:t>-</w:t>
            </w:r>
          </w:p>
          <w:p w:rsidR="00DE3836" w:rsidRPr="00495B97" w:rsidRDefault="00DE3836" w:rsidP="00DE3836">
            <w:pPr>
              <w:jc w:val="center"/>
              <w:rPr>
                <w:b/>
              </w:rPr>
            </w:pPr>
            <w:proofErr w:type="spellStart"/>
            <w:r w:rsidRPr="00495B97">
              <w:rPr>
                <w:b/>
              </w:rPr>
              <w:t>льства</w:t>
            </w:r>
            <w:proofErr w:type="spellEnd"/>
          </w:p>
        </w:tc>
        <w:tc>
          <w:tcPr>
            <w:tcW w:w="468" w:type="pct"/>
          </w:tcPr>
          <w:p w:rsidR="00DE3836" w:rsidRPr="00495B97" w:rsidRDefault="00DE3836" w:rsidP="00DE3836">
            <w:pPr>
              <w:ind w:left="-127" w:right="-145"/>
              <w:jc w:val="center"/>
              <w:rPr>
                <w:b/>
              </w:rPr>
            </w:pPr>
            <w:r w:rsidRPr="00495B97">
              <w:rPr>
                <w:b/>
              </w:rPr>
              <w:t>Расчет-</w:t>
            </w:r>
          </w:p>
          <w:p w:rsidR="00DE3836" w:rsidRPr="00495B97" w:rsidRDefault="00DE3836" w:rsidP="00DE3836">
            <w:pPr>
              <w:ind w:left="-127" w:right="-145"/>
              <w:jc w:val="center"/>
              <w:rPr>
                <w:b/>
              </w:rPr>
            </w:pPr>
            <w:proofErr w:type="spellStart"/>
            <w:r w:rsidRPr="00495B97">
              <w:rPr>
                <w:b/>
              </w:rPr>
              <w:t>ный</w:t>
            </w:r>
            <w:proofErr w:type="spellEnd"/>
            <w:r w:rsidRPr="00495B97">
              <w:rPr>
                <w:b/>
              </w:rPr>
              <w:t xml:space="preserve"> </w:t>
            </w:r>
          </w:p>
          <w:p w:rsidR="00DE3836" w:rsidRPr="00495B97" w:rsidRDefault="00DE3836" w:rsidP="00DE3836">
            <w:pPr>
              <w:ind w:left="-127" w:right="-145"/>
              <w:jc w:val="center"/>
              <w:rPr>
                <w:b/>
              </w:rPr>
            </w:pPr>
            <w:r w:rsidRPr="00495B97">
              <w:rPr>
                <w:b/>
              </w:rPr>
              <w:t>срок</w:t>
            </w:r>
          </w:p>
        </w:tc>
        <w:tc>
          <w:tcPr>
            <w:tcW w:w="532" w:type="pct"/>
          </w:tcPr>
          <w:p w:rsidR="00DE3836" w:rsidRPr="00495B97" w:rsidRDefault="00DE3836" w:rsidP="00DE3836">
            <w:pPr>
              <w:jc w:val="center"/>
            </w:pPr>
            <w:r w:rsidRPr="00495B97">
              <w:t>Изменения, внесенные данным проектом</w:t>
            </w:r>
          </w:p>
        </w:tc>
        <w:tc>
          <w:tcPr>
            <w:tcW w:w="718" w:type="pct"/>
          </w:tcPr>
          <w:p w:rsidR="00DE3836" w:rsidRPr="00495B97" w:rsidRDefault="00DE3836" w:rsidP="00DE3836">
            <w:pPr>
              <w:jc w:val="center"/>
              <w:rPr>
                <w:b/>
              </w:rPr>
            </w:pPr>
            <w:r w:rsidRPr="00495B97">
              <w:rPr>
                <w:b/>
              </w:rPr>
              <w:t>Расчетный срок</w:t>
            </w:r>
          </w:p>
          <w:p w:rsidR="00DE3836" w:rsidRPr="00495B97" w:rsidRDefault="00DE3836" w:rsidP="00DE3836">
            <w:pPr>
              <w:jc w:val="center"/>
            </w:pPr>
            <w:r w:rsidRPr="00495B97">
              <w:t>Изменения</w:t>
            </w:r>
          </w:p>
          <w:p w:rsidR="00DE3836" w:rsidRPr="00495B97" w:rsidRDefault="00DE3836" w:rsidP="00DE3836">
            <w:pPr>
              <w:jc w:val="center"/>
              <w:rPr>
                <w:b/>
              </w:rPr>
            </w:pPr>
            <w:r w:rsidRPr="00495B97">
              <w:t>2016г.</w:t>
            </w:r>
          </w:p>
        </w:tc>
      </w:tr>
      <w:tr w:rsidR="00495B97" w:rsidRPr="00F20D1C" w:rsidTr="009F6B76">
        <w:tc>
          <w:tcPr>
            <w:tcW w:w="250" w:type="pct"/>
          </w:tcPr>
          <w:p w:rsidR="00DE3836" w:rsidRPr="00495B97" w:rsidRDefault="00DE3836" w:rsidP="00DE3836">
            <w:pPr>
              <w:jc w:val="center"/>
            </w:pPr>
            <w:r w:rsidRPr="00495B97">
              <w:t>1</w:t>
            </w:r>
          </w:p>
        </w:tc>
        <w:tc>
          <w:tcPr>
            <w:tcW w:w="1494" w:type="pct"/>
          </w:tcPr>
          <w:p w:rsidR="00DE3836" w:rsidRPr="00495B97" w:rsidRDefault="00DE3836" w:rsidP="00DE3836">
            <w:pPr>
              <w:jc w:val="center"/>
            </w:pPr>
            <w:r w:rsidRPr="00495B97">
              <w:t>2</w:t>
            </w:r>
          </w:p>
        </w:tc>
        <w:tc>
          <w:tcPr>
            <w:tcW w:w="474" w:type="pct"/>
          </w:tcPr>
          <w:p w:rsidR="00DE3836" w:rsidRPr="00495B97" w:rsidRDefault="00DE3836" w:rsidP="00DE3836">
            <w:pPr>
              <w:jc w:val="center"/>
            </w:pPr>
            <w:r w:rsidRPr="00495B97">
              <w:t>3</w:t>
            </w:r>
          </w:p>
        </w:tc>
        <w:tc>
          <w:tcPr>
            <w:tcW w:w="532" w:type="pct"/>
          </w:tcPr>
          <w:p w:rsidR="00DE3836" w:rsidRPr="00495B97" w:rsidRDefault="00DE3836" w:rsidP="00DE3836">
            <w:pPr>
              <w:jc w:val="center"/>
            </w:pPr>
            <w:r w:rsidRPr="00495B97">
              <w:t>4</w:t>
            </w:r>
          </w:p>
        </w:tc>
        <w:tc>
          <w:tcPr>
            <w:tcW w:w="532" w:type="pct"/>
          </w:tcPr>
          <w:p w:rsidR="00DE3836" w:rsidRPr="00495B97" w:rsidRDefault="00DE3836" w:rsidP="00DE3836">
            <w:pPr>
              <w:jc w:val="center"/>
            </w:pPr>
            <w:r w:rsidRPr="00495B97">
              <w:t>5</w:t>
            </w:r>
          </w:p>
        </w:tc>
        <w:tc>
          <w:tcPr>
            <w:tcW w:w="468" w:type="pct"/>
          </w:tcPr>
          <w:p w:rsidR="00DE3836" w:rsidRPr="00495B97" w:rsidRDefault="00DE3836" w:rsidP="00DE3836">
            <w:pPr>
              <w:jc w:val="center"/>
            </w:pPr>
            <w:r w:rsidRPr="00495B97">
              <w:t>6</w:t>
            </w:r>
          </w:p>
        </w:tc>
        <w:tc>
          <w:tcPr>
            <w:tcW w:w="1250" w:type="pct"/>
            <w:gridSpan w:val="2"/>
          </w:tcPr>
          <w:p w:rsidR="00DE3836" w:rsidRPr="00495B97" w:rsidRDefault="00495B97" w:rsidP="00DE3836">
            <w:pPr>
              <w:jc w:val="center"/>
            </w:pPr>
            <w:r w:rsidRPr="00495B97">
              <w:t>7</w:t>
            </w:r>
          </w:p>
        </w:tc>
      </w:tr>
      <w:tr w:rsidR="00495B97" w:rsidRPr="00523E44" w:rsidTr="009F6B76">
        <w:tc>
          <w:tcPr>
            <w:tcW w:w="250" w:type="pct"/>
            <w:vMerge w:val="restart"/>
          </w:tcPr>
          <w:p w:rsidR="00DE3836" w:rsidRPr="00495B97" w:rsidRDefault="00DE3836" w:rsidP="003E77CD">
            <w:pPr>
              <w:jc w:val="center"/>
            </w:pPr>
            <w:r w:rsidRPr="00495B97">
              <w:t>1</w:t>
            </w:r>
          </w:p>
        </w:tc>
        <w:tc>
          <w:tcPr>
            <w:tcW w:w="1494" w:type="pct"/>
          </w:tcPr>
          <w:p w:rsidR="00DE3836" w:rsidRPr="00495B97" w:rsidRDefault="00DE3836" w:rsidP="00DE3836">
            <w:pPr>
              <w:ind w:right="-107"/>
              <w:rPr>
                <w:b/>
              </w:rPr>
            </w:pPr>
            <w:r w:rsidRPr="00495B97">
              <w:rPr>
                <w:b/>
              </w:rPr>
              <w:t>Жилищный фонд - всего</w:t>
            </w:r>
          </w:p>
        </w:tc>
        <w:tc>
          <w:tcPr>
            <w:tcW w:w="474" w:type="pct"/>
            <w:vAlign w:val="center"/>
          </w:tcPr>
          <w:p w:rsidR="00DE3836" w:rsidRPr="00495B97" w:rsidRDefault="00DE3836" w:rsidP="009F4776">
            <w:pPr>
              <w:jc w:val="center"/>
              <w:rPr>
                <w:vertAlign w:val="superscript"/>
              </w:rPr>
            </w:pPr>
            <w:r w:rsidRPr="00495B97">
              <w:t>тыс. м</w:t>
            </w:r>
            <w:r w:rsidRPr="00495B97">
              <w:rPr>
                <w:vertAlign w:val="superscript"/>
              </w:rPr>
              <w:t>2</w:t>
            </w:r>
          </w:p>
        </w:tc>
        <w:tc>
          <w:tcPr>
            <w:tcW w:w="532" w:type="pct"/>
            <w:vAlign w:val="center"/>
          </w:tcPr>
          <w:p w:rsidR="00DE3836" w:rsidRPr="00495B97" w:rsidRDefault="00DE3836" w:rsidP="009F4776">
            <w:pPr>
              <w:jc w:val="center"/>
              <w:rPr>
                <w:b/>
              </w:rPr>
            </w:pPr>
            <w:r w:rsidRPr="00495B97">
              <w:rPr>
                <w:b/>
              </w:rPr>
              <w:t>58,63</w:t>
            </w:r>
          </w:p>
        </w:tc>
        <w:tc>
          <w:tcPr>
            <w:tcW w:w="532" w:type="pct"/>
            <w:vAlign w:val="center"/>
          </w:tcPr>
          <w:p w:rsidR="00DE3836" w:rsidRPr="00495B97" w:rsidRDefault="00DE3836" w:rsidP="009F4776">
            <w:pPr>
              <w:jc w:val="center"/>
              <w:rPr>
                <w:b/>
              </w:rPr>
            </w:pPr>
            <w:r w:rsidRPr="00495B97">
              <w:rPr>
                <w:b/>
              </w:rPr>
              <w:t>61,04</w:t>
            </w:r>
          </w:p>
        </w:tc>
        <w:tc>
          <w:tcPr>
            <w:tcW w:w="468" w:type="pct"/>
            <w:vAlign w:val="center"/>
          </w:tcPr>
          <w:p w:rsidR="00DE3836" w:rsidRPr="00495B97" w:rsidRDefault="00DE3836" w:rsidP="009F4776">
            <w:pPr>
              <w:jc w:val="center"/>
              <w:rPr>
                <w:b/>
              </w:rPr>
            </w:pPr>
            <w:r w:rsidRPr="00495B97">
              <w:rPr>
                <w:b/>
              </w:rPr>
              <w:t>72,58</w:t>
            </w:r>
          </w:p>
        </w:tc>
        <w:tc>
          <w:tcPr>
            <w:tcW w:w="532" w:type="pct"/>
            <w:vAlign w:val="center"/>
          </w:tcPr>
          <w:p w:rsidR="00DE3836" w:rsidRPr="00495B97" w:rsidRDefault="00DE3836" w:rsidP="009F4776">
            <w:pPr>
              <w:jc w:val="center"/>
            </w:pPr>
            <w:r w:rsidRPr="00495B97">
              <w:t>+3.5</w:t>
            </w:r>
          </w:p>
        </w:tc>
        <w:tc>
          <w:tcPr>
            <w:tcW w:w="718" w:type="pct"/>
            <w:vAlign w:val="center"/>
          </w:tcPr>
          <w:p w:rsidR="00DE3836" w:rsidRPr="00495B97" w:rsidRDefault="00DE3836" w:rsidP="009F4776">
            <w:pPr>
              <w:jc w:val="center"/>
              <w:rPr>
                <w:b/>
              </w:rPr>
            </w:pPr>
            <w:r w:rsidRPr="00495B97">
              <w:rPr>
                <w:b/>
              </w:rPr>
              <w:t>76,08*</w:t>
            </w:r>
          </w:p>
        </w:tc>
      </w:tr>
      <w:tr w:rsidR="00495B97" w:rsidRPr="00523E44" w:rsidTr="009F6B76">
        <w:tc>
          <w:tcPr>
            <w:tcW w:w="250" w:type="pct"/>
            <w:vMerge/>
          </w:tcPr>
          <w:p w:rsidR="00DE3836" w:rsidRPr="00495B97" w:rsidRDefault="00DE3836" w:rsidP="003E77CD">
            <w:pPr>
              <w:jc w:val="center"/>
            </w:pPr>
          </w:p>
        </w:tc>
        <w:tc>
          <w:tcPr>
            <w:tcW w:w="1494" w:type="pct"/>
          </w:tcPr>
          <w:p w:rsidR="00DE3836" w:rsidRPr="00495B97" w:rsidRDefault="00DE3836" w:rsidP="00DE3836">
            <w:pPr>
              <w:ind w:right="-107"/>
            </w:pPr>
            <w:r w:rsidRPr="00495B97">
              <w:t>- жилые дома усадебного типа</w:t>
            </w:r>
          </w:p>
        </w:tc>
        <w:tc>
          <w:tcPr>
            <w:tcW w:w="474" w:type="pct"/>
            <w:vAlign w:val="center"/>
          </w:tcPr>
          <w:p w:rsidR="00DE3836" w:rsidRPr="00495B97" w:rsidRDefault="00DE3836" w:rsidP="009F4776">
            <w:pPr>
              <w:jc w:val="center"/>
            </w:pPr>
            <w:r w:rsidRPr="00495B97">
              <w:t>тыс. м</w:t>
            </w:r>
            <w:r w:rsidRPr="00495B97">
              <w:rPr>
                <w:vertAlign w:val="superscript"/>
              </w:rPr>
              <w:t>2</w:t>
            </w:r>
          </w:p>
        </w:tc>
        <w:tc>
          <w:tcPr>
            <w:tcW w:w="532" w:type="pct"/>
            <w:vAlign w:val="center"/>
          </w:tcPr>
          <w:p w:rsidR="00DE3836" w:rsidRPr="00495B97" w:rsidRDefault="00DE3836" w:rsidP="009F4776">
            <w:pPr>
              <w:jc w:val="center"/>
            </w:pPr>
            <w:r w:rsidRPr="00495B97">
              <w:t>10,57</w:t>
            </w:r>
          </w:p>
        </w:tc>
        <w:tc>
          <w:tcPr>
            <w:tcW w:w="532" w:type="pct"/>
            <w:vAlign w:val="center"/>
          </w:tcPr>
          <w:p w:rsidR="00DE3836" w:rsidRPr="00495B97" w:rsidRDefault="00DE3836" w:rsidP="009F4776">
            <w:pPr>
              <w:jc w:val="center"/>
            </w:pPr>
            <w:r w:rsidRPr="00495B97">
              <w:t>11,73</w:t>
            </w:r>
          </w:p>
        </w:tc>
        <w:tc>
          <w:tcPr>
            <w:tcW w:w="468" w:type="pct"/>
            <w:vAlign w:val="center"/>
          </w:tcPr>
          <w:p w:rsidR="00DE3836" w:rsidRPr="00495B97" w:rsidRDefault="00DE3836" w:rsidP="009F4776">
            <w:pPr>
              <w:jc w:val="center"/>
            </w:pPr>
            <w:r w:rsidRPr="00495B97">
              <w:t>21,84</w:t>
            </w:r>
          </w:p>
        </w:tc>
        <w:tc>
          <w:tcPr>
            <w:tcW w:w="532" w:type="pct"/>
            <w:vAlign w:val="center"/>
          </w:tcPr>
          <w:p w:rsidR="00DE3836" w:rsidRPr="00495B97" w:rsidRDefault="00DE3836" w:rsidP="009F4776">
            <w:pPr>
              <w:jc w:val="center"/>
            </w:pPr>
            <w:r w:rsidRPr="00495B97">
              <w:t>-6.5</w:t>
            </w:r>
          </w:p>
        </w:tc>
        <w:tc>
          <w:tcPr>
            <w:tcW w:w="718" w:type="pct"/>
            <w:vAlign w:val="center"/>
          </w:tcPr>
          <w:p w:rsidR="00DE3836" w:rsidRPr="00495B97" w:rsidRDefault="00DE3836" w:rsidP="009F4776">
            <w:pPr>
              <w:jc w:val="center"/>
            </w:pPr>
            <w:r w:rsidRPr="00495B97">
              <w:t>15,34*</w:t>
            </w:r>
          </w:p>
        </w:tc>
      </w:tr>
      <w:tr w:rsidR="00495B97" w:rsidRPr="00523E44" w:rsidTr="009F6B76">
        <w:tc>
          <w:tcPr>
            <w:tcW w:w="250" w:type="pct"/>
            <w:vMerge/>
          </w:tcPr>
          <w:p w:rsidR="00DE3836" w:rsidRPr="00495B97" w:rsidRDefault="00DE3836" w:rsidP="003E77CD">
            <w:pPr>
              <w:jc w:val="center"/>
            </w:pPr>
          </w:p>
        </w:tc>
        <w:tc>
          <w:tcPr>
            <w:tcW w:w="1494" w:type="pct"/>
          </w:tcPr>
          <w:p w:rsidR="00DE3836" w:rsidRPr="00495B97" w:rsidRDefault="00DE3836" w:rsidP="00DE3836">
            <w:pPr>
              <w:ind w:right="-107"/>
            </w:pPr>
            <w:r w:rsidRPr="00495B97">
              <w:t xml:space="preserve">- в многоквартирных жилых домах </w:t>
            </w:r>
          </w:p>
        </w:tc>
        <w:tc>
          <w:tcPr>
            <w:tcW w:w="474" w:type="pct"/>
            <w:vAlign w:val="center"/>
          </w:tcPr>
          <w:p w:rsidR="00DE3836" w:rsidRPr="00495B97" w:rsidRDefault="00DE3836" w:rsidP="009F4776">
            <w:pPr>
              <w:jc w:val="center"/>
            </w:pPr>
            <w:r w:rsidRPr="00495B97">
              <w:t>тыс. м</w:t>
            </w:r>
            <w:r w:rsidRPr="00495B97">
              <w:rPr>
                <w:vertAlign w:val="superscript"/>
              </w:rPr>
              <w:t>2</w:t>
            </w:r>
          </w:p>
        </w:tc>
        <w:tc>
          <w:tcPr>
            <w:tcW w:w="532" w:type="pct"/>
            <w:vAlign w:val="center"/>
          </w:tcPr>
          <w:p w:rsidR="00DE3836" w:rsidRPr="00495B97" w:rsidRDefault="00DE3836" w:rsidP="009F4776">
            <w:pPr>
              <w:jc w:val="center"/>
            </w:pPr>
            <w:r w:rsidRPr="00495B97">
              <w:t>48,06</w:t>
            </w:r>
          </w:p>
        </w:tc>
        <w:tc>
          <w:tcPr>
            <w:tcW w:w="532" w:type="pct"/>
            <w:vAlign w:val="center"/>
          </w:tcPr>
          <w:p w:rsidR="00DE3836" w:rsidRPr="00495B97" w:rsidRDefault="00DE3836" w:rsidP="009F4776">
            <w:pPr>
              <w:jc w:val="center"/>
            </w:pPr>
            <w:r w:rsidRPr="00495B97">
              <w:t>49,31</w:t>
            </w:r>
          </w:p>
        </w:tc>
        <w:tc>
          <w:tcPr>
            <w:tcW w:w="468" w:type="pct"/>
            <w:vAlign w:val="center"/>
          </w:tcPr>
          <w:p w:rsidR="00DE3836" w:rsidRPr="00495B97" w:rsidRDefault="00DE3836" w:rsidP="009F4776">
            <w:pPr>
              <w:jc w:val="center"/>
            </w:pPr>
            <w:r w:rsidRPr="00495B97">
              <w:t>50,74</w:t>
            </w:r>
          </w:p>
        </w:tc>
        <w:tc>
          <w:tcPr>
            <w:tcW w:w="532" w:type="pct"/>
            <w:vAlign w:val="center"/>
          </w:tcPr>
          <w:p w:rsidR="00DE3836" w:rsidRPr="00495B97" w:rsidRDefault="00DE3836" w:rsidP="009F4776">
            <w:pPr>
              <w:jc w:val="center"/>
            </w:pPr>
            <w:r w:rsidRPr="00495B97">
              <w:t>+10</w:t>
            </w:r>
          </w:p>
        </w:tc>
        <w:tc>
          <w:tcPr>
            <w:tcW w:w="718" w:type="pct"/>
            <w:vAlign w:val="center"/>
          </w:tcPr>
          <w:p w:rsidR="00DE3836" w:rsidRPr="00495B97" w:rsidRDefault="00DE3836" w:rsidP="009F4776">
            <w:pPr>
              <w:jc w:val="center"/>
            </w:pPr>
            <w:r w:rsidRPr="00495B97">
              <w:t>60,74*</w:t>
            </w:r>
          </w:p>
        </w:tc>
      </w:tr>
      <w:tr w:rsidR="00495B97" w:rsidRPr="00523E44" w:rsidTr="009F6B76">
        <w:tc>
          <w:tcPr>
            <w:tcW w:w="250" w:type="pct"/>
            <w:vMerge w:val="restart"/>
          </w:tcPr>
          <w:p w:rsidR="00DE3836" w:rsidRPr="00495B97" w:rsidRDefault="00DE3836" w:rsidP="003E77CD">
            <w:pPr>
              <w:jc w:val="center"/>
            </w:pPr>
            <w:r w:rsidRPr="00495B97">
              <w:t>2</w:t>
            </w:r>
          </w:p>
        </w:tc>
        <w:tc>
          <w:tcPr>
            <w:tcW w:w="1494" w:type="pct"/>
          </w:tcPr>
          <w:p w:rsidR="00DE3836" w:rsidRPr="00495B97" w:rsidRDefault="00DE3836" w:rsidP="00DE3836">
            <w:pPr>
              <w:rPr>
                <w:b/>
              </w:rPr>
            </w:pPr>
            <w:r w:rsidRPr="00495B97">
              <w:rPr>
                <w:b/>
              </w:rPr>
              <w:t>Убыль жилищного фонда – всего, в том числе:</w:t>
            </w:r>
          </w:p>
        </w:tc>
        <w:tc>
          <w:tcPr>
            <w:tcW w:w="474" w:type="pct"/>
            <w:vAlign w:val="center"/>
          </w:tcPr>
          <w:p w:rsidR="00DE3836" w:rsidRPr="00495B97" w:rsidRDefault="00DE3836" w:rsidP="009F4776">
            <w:pPr>
              <w:jc w:val="center"/>
            </w:pPr>
            <w:r w:rsidRPr="00495B97">
              <w:t>тыс. м</w:t>
            </w:r>
            <w:r w:rsidRPr="00495B97">
              <w:rPr>
                <w:vertAlign w:val="superscript"/>
              </w:rPr>
              <w:t>2</w:t>
            </w:r>
          </w:p>
        </w:tc>
        <w:tc>
          <w:tcPr>
            <w:tcW w:w="532" w:type="pct"/>
            <w:vAlign w:val="center"/>
          </w:tcPr>
          <w:p w:rsidR="00DE3836" w:rsidRPr="00495B97" w:rsidRDefault="00DE3836" w:rsidP="009F4776">
            <w:pPr>
              <w:jc w:val="center"/>
              <w:rPr>
                <w:b/>
              </w:rPr>
            </w:pPr>
            <w:r w:rsidRPr="00495B97">
              <w:rPr>
                <w:b/>
              </w:rPr>
              <w:t>-</w:t>
            </w:r>
          </w:p>
        </w:tc>
        <w:tc>
          <w:tcPr>
            <w:tcW w:w="532" w:type="pct"/>
            <w:vAlign w:val="center"/>
          </w:tcPr>
          <w:p w:rsidR="00DE3836" w:rsidRPr="00495B97" w:rsidRDefault="00DE3836" w:rsidP="009F4776">
            <w:pPr>
              <w:ind w:firstLine="10"/>
              <w:jc w:val="center"/>
              <w:rPr>
                <w:b/>
              </w:rPr>
            </w:pPr>
            <w:r w:rsidRPr="00495B97">
              <w:rPr>
                <w:b/>
              </w:rPr>
              <w:t>3,4</w:t>
            </w:r>
          </w:p>
        </w:tc>
        <w:tc>
          <w:tcPr>
            <w:tcW w:w="468" w:type="pct"/>
            <w:vAlign w:val="center"/>
          </w:tcPr>
          <w:p w:rsidR="00DE3836" w:rsidRPr="00495B97" w:rsidRDefault="00DE3836" w:rsidP="009F4776">
            <w:pPr>
              <w:jc w:val="center"/>
              <w:rPr>
                <w:b/>
              </w:rPr>
            </w:pPr>
            <w:r w:rsidRPr="00495B97">
              <w:rPr>
                <w:b/>
              </w:rPr>
              <w:t>1,1</w:t>
            </w:r>
          </w:p>
        </w:tc>
        <w:tc>
          <w:tcPr>
            <w:tcW w:w="532" w:type="pct"/>
            <w:vAlign w:val="center"/>
          </w:tcPr>
          <w:p w:rsidR="00DE3836" w:rsidRPr="00495B97" w:rsidRDefault="00DE3836" w:rsidP="009F4776">
            <w:pPr>
              <w:jc w:val="center"/>
            </w:pPr>
            <w:r w:rsidRPr="00495B97">
              <w:t>-</w:t>
            </w:r>
          </w:p>
        </w:tc>
        <w:tc>
          <w:tcPr>
            <w:tcW w:w="718" w:type="pct"/>
            <w:vAlign w:val="center"/>
          </w:tcPr>
          <w:p w:rsidR="00DE3836" w:rsidRPr="00495B97" w:rsidRDefault="00DE3836" w:rsidP="009F4776">
            <w:pPr>
              <w:jc w:val="center"/>
              <w:rPr>
                <w:b/>
              </w:rPr>
            </w:pPr>
            <w:r w:rsidRPr="00495B97">
              <w:rPr>
                <w:b/>
              </w:rPr>
              <w:t>1,1</w:t>
            </w:r>
          </w:p>
        </w:tc>
      </w:tr>
      <w:tr w:rsidR="00495B97" w:rsidRPr="00523E44" w:rsidTr="009F6B76">
        <w:tc>
          <w:tcPr>
            <w:tcW w:w="250" w:type="pct"/>
            <w:vMerge/>
          </w:tcPr>
          <w:p w:rsidR="00DE3836" w:rsidRPr="00495B97" w:rsidRDefault="00DE3836" w:rsidP="003E77CD">
            <w:pPr>
              <w:jc w:val="center"/>
            </w:pPr>
          </w:p>
        </w:tc>
        <w:tc>
          <w:tcPr>
            <w:tcW w:w="1494" w:type="pct"/>
            <w:vAlign w:val="center"/>
          </w:tcPr>
          <w:p w:rsidR="00DE3836" w:rsidRPr="00495B97" w:rsidRDefault="00DE3836" w:rsidP="00495B97">
            <w:pPr>
              <w:jc w:val="center"/>
            </w:pPr>
            <w:r w:rsidRPr="00495B97">
              <w:t>- техническому состоянию</w:t>
            </w:r>
          </w:p>
        </w:tc>
        <w:tc>
          <w:tcPr>
            <w:tcW w:w="474" w:type="pct"/>
            <w:vAlign w:val="center"/>
          </w:tcPr>
          <w:p w:rsidR="00DE3836" w:rsidRPr="00495B97" w:rsidRDefault="00DE3836" w:rsidP="00495B97">
            <w:pPr>
              <w:jc w:val="center"/>
            </w:pPr>
            <w:r w:rsidRPr="00495B97">
              <w:t>тыс. м</w:t>
            </w:r>
            <w:r w:rsidRPr="00495B97">
              <w:rPr>
                <w:vertAlign w:val="superscript"/>
              </w:rPr>
              <w:t>2</w:t>
            </w:r>
          </w:p>
        </w:tc>
        <w:tc>
          <w:tcPr>
            <w:tcW w:w="532" w:type="pct"/>
            <w:vAlign w:val="center"/>
          </w:tcPr>
          <w:p w:rsidR="00DE3836" w:rsidRPr="00495B97" w:rsidRDefault="00DE3836" w:rsidP="00495B97">
            <w:pPr>
              <w:ind w:firstLine="50"/>
              <w:jc w:val="center"/>
            </w:pPr>
            <w:r w:rsidRPr="00495B97">
              <w:t>-</w:t>
            </w:r>
          </w:p>
        </w:tc>
        <w:tc>
          <w:tcPr>
            <w:tcW w:w="532" w:type="pct"/>
            <w:vAlign w:val="center"/>
          </w:tcPr>
          <w:p w:rsidR="00DE3836" w:rsidRPr="00495B97" w:rsidRDefault="00DE3836" w:rsidP="00495B97">
            <w:pPr>
              <w:ind w:firstLine="10"/>
              <w:jc w:val="center"/>
            </w:pPr>
            <w:r w:rsidRPr="00495B97">
              <w:t>3,4</w:t>
            </w:r>
          </w:p>
        </w:tc>
        <w:tc>
          <w:tcPr>
            <w:tcW w:w="468" w:type="pct"/>
            <w:vAlign w:val="center"/>
          </w:tcPr>
          <w:p w:rsidR="00DE3836" w:rsidRPr="00495B97" w:rsidRDefault="00DE3836" w:rsidP="00495B97">
            <w:pPr>
              <w:jc w:val="center"/>
            </w:pPr>
            <w:r w:rsidRPr="00495B97">
              <w:t>1,1</w:t>
            </w:r>
          </w:p>
        </w:tc>
        <w:tc>
          <w:tcPr>
            <w:tcW w:w="532" w:type="pct"/>
            <w:vAlign w:val="center"/>
          </w:tcPr>
          <w:p w:rsidR="00DE3836" w:rsidRPr="00495B97" w:rsidRDefault="00DE3836" w:rsidP="00495B97">
            <w:pPr>
              <w:jc w:val="center"/>
            </w:pPr>
            <w:r w:rsidRPr="00495B97">
              <w:t>-</w:t>
            </w:r>
          </w:p>
        </w:tc>
        <w:tc>
          <w:tcPr>
            <w:tcW w:w="718" w:type="pct"/>
            <w:vAlign w:val="center"/>
          </w:tcPr>
          <w:p w:rsidR="00DE3836" w:rsidRPr="00495B97" w:rsidRDefault="00DE3836" w:rsidP="00495B97">
            <w:pPr>
              <w:jc w:val="center"/>
            </w:pPr>
            <w:r w:rsidRPr="00495B97">
              <w:t>1,1</w:t>
            </w:r>
          </w:p>
        </w:tc>
      </w:tr>
      <w:tr w:rsidR="00495B97" w:rsidRPr="00523E44" w:rsidTr="009F6B76">
        <w:tc>
          <w:tcPr>
            <w:tcW w:w="250" w:type="pct"/>
            <w:vMerge/>
          </w:tcPr>
          <w:p w:rsidR="00DE3836" w:rsidRPr="00495B97" w:rsidRDefault="00DE3836" w:rsidP="003E77CD">
            <w:pPr>
              <w:jc w:val="center"/>
            </w:pPr>
          </w:p>
        </w:tc>
        <w:tc>
          <w:tcPr>
            <w:tcW w:w="1494" w:type="pct"/>
          </w:tcPr>
          <w:p w:rsidR="00DE3836" w:rsidRPr="00495B97" w:rsidRDefault="00DE3836" w:rsidP="00DE3836">
            <w:r w:rsidRPr="00495B97">
              <w:t>- другими причинами (организация санитарно-защитных зон, перепрофилирование и пр.)</w:t>
            </w:r>
          </w:p>
        </w:tc>
        <w:tc>
          <w:tcPr>
            <w:tcW w:w="474" w:type="pct"/>
            <w:vAlign w:val="center"/>
          </w:tcPr>
          <w:p w:rsidR="00DE3836" w:rsidRPr="00495B97" w:rsidRDefault="00DE3836" w:rsidP="009F4776">
            <w:pPr>
              <w:jc w:val="center"/>
            </w:pPr>
            <w:r w:rsidRPr="00495B97">
              <w:t>тыс. м</w:t>
            </w:r>
            <w:r w:rsidRPr="00495B97">
              <w:rPr>
                <w:vertAlign w:val="superscript"/>
              </w:rPr>
              <w:t>2</w:t>
            </w:r>
          </w:p>
        </w:tc>
        <w:tc>
          <w:tcPr>
            <w:tcW w:w="532" w:type="pct"/>
            <w:vAlign w:val="center"/>
          </w:tcPr>
          <w:p w:rsidR="00DE3836" w:rsidRPr="00495B97" w:rsidRDefault="00DE3836" w:rsidP="009F4776">
            <w:pPr>
              <w:ind w:firstLine="50"/>
              <w:jc w:val="center"/>
            </w:pPr>
            <w:r w:rsidRPr="00495B97">
              <w:t>-</w:t>
            </w:r>
          </w:p>
        </w:tc>
        <w:tc>
          <w:tcPr>
            <w:tcW w:w="532" w:type="pct"/>
            <w:vAlign w:val="center"/>
          </w:tcPr>
          <w:p w:rsidR="00DE3836" w:rsidRPr="00495B97" w:rsidRDefault="00DE3836" w:rsidP="009F4776">
            <w:pPr>
              <w:ind w:firstLine="709"/>
              <w:jc w:val="center"/>
            </w:pPr>
            <w:r w:rsidRPr="00495B97">
              <w:t>-</w:t>
            </w:r>
          </w:p>
        </w:tc>
        <w:tc>
          <w:tcPr>
            <w:tcW w:w="468" w:type="pct"/>
            <w:vAlign w:val="center"/>
          </w:tcPr>
          <w:p w:rsidR="00DE3836" w:rsidRPr="00495B97" w:rsidRDefault="00DE3836" w:rsidP="009F4776">
            <w:pPr>
              <w:jc w:val="center"/>
            </w:pPr>
            <w:r w:rsidRPr="00495B97">
              <w:t>-</w:t>
            </w:r>
          </w:p>
        </w:tc>
        <w:tc>
          <w:tcPr>
            <w:tcW w:w="532" w:type="pct"/>
            <w:vAlign w:val="center"/>
          </w:tcPr>
          <w:p w:rsidR="00DE3836" w:rsidRPr="00495B97" w:rsidRDefault="00DE3836" w:rsidP="009F4776">
            <w:pPr>
              <w:jc w:val="center"/>
            </w:pPr>
            <w:r w:rsidRPr="00495B97">
              <w:t>-</w:t>
            </w:r>
          </w:p>
        </w:tc>
        <w:tc>
          <w:tcPr>
            <w:tcW w:w="718" w:type="pct"/>
            <w:vAlign w:val="center"/>
          </w:tcPr>
          <w:p w:rsidR="00DE3836" w:rsidRPr="00495B97" w:rsidRDefault="00DE3836" w:rsidP="009F4776">
            <w:pPr>
              <w:jc w:val="center"/>
            </w:pPr>
            <w:r w:rsidRPr="00495B97">
              <w:t>-</w:t>
            </w:r>
          </w:p>
        </w:tc>
      </w:tr>
      <w:tr w:rsidR="00495B97" w:rsidRPr="00523E44" w:rsidTr="009F6B76">
        <w:tc>
          <w:tcPr>
            <w:tcW w:w="250" w:type="pct"/>
          </w:tcPr>
          <w:p w:rsidR="00DE3836" w:rsidRPr="00495B97" w:rsidRDefault="00DE3836" w:rsidP="003E77CD">
            <w:pPr>
              <w:jc w:val="center"/>
            </w:pPr>
            <w:r w:rsidRPr="00495B97">
              <w:t>3</w:t>
            </w:r>
          </w:p>
        </w:tc>
        <w:tc>
          <w:tcPr>
            <w:tcW w:w="1494" w:type="pct"/>
          </w:tcPr>
          <w:p w:rsidR="00DE3836" w:rsidRPr="00495B97" w:rsidRDefault="00DE3836" w:rsidP="00DE3836">
            <w:pPr>
              <w:rPr>
                <w:b/>
              </w:rPr>
            </w:pPr>
            <w:r w:rsidRPr="00495B97">
              <w:rPr>
                <w:b/>
              </w:rPr>
              <w:t xml:space="preserve">Существующий сохраняемый </w:t>
            </w:r>
          </w:p>
        </w:tc>
        <w:tc>
          <w:tcPr>
            <w:tcW w:w="474" w:type="pct"/>
            <w:vAlign w:val="center"/>
          </w:tcPr>
          <w:p w:rsidR="00DE3836" w:rsidRPr="00495B97" w:rsidRDefault="00DE3836" w:rsidP="009F4776">
            <w:pPr>
              <w:jc w:val="center"/>
            </w:pPr>
            <w:r w:rsidRPr="00495B97">
              <w:t>тыс. м</w:t>
            </w:r>
            <w:r w:rsidRPr="00495B97">
              <w:rPr>
                <w:vertAlign w:val="superscript"/>
              </w:rPr>
              <w:t>2</w:t>
            </w:r>
          </w:p>
        </w:tc>
        <w:tc>
          <w:tcPr>
            <w:tcW w:w="532" w:type="pct"/>
            <w:vAlign w:val="center"/>
          </w:tcPr>
          <w:p w:rsidR="00DE3836" w:rsidRPr="00495B97" w:rsidRDefault="00DE3836" w:rsidP="009F4776">
            <w:pPr>
              <w:jc w:val="center"/>
              <w:rPr>
                <w:b/>
              </w:rPr>
            </w:pPr>
            <w:r w:rsidRPr="00495B97">
              <w:rPr>
                <w:b/>
              </w:rPr>
              <w:t>58,63</w:t>
            </w:r>
          </w:p>
        </w:tc>
        <w:tc>
          <w:tcPr>
            <w:tcW w:w="532" w:type="pct"/>
            <w:vAlign w:val="center"/>
          </w:tcPr>
          <w:p w:rsidR="00DE3836" w:rsidRPr="00495B97" w:rsidRDefault="00DE3836" w:rsidP="009F4776">
            <w:pPr>
              <w:jc w:val="center"/>
              <w:rPr>
                <w:b/>
              </w:rPr>
            </w:pPr>
            <w:r w:rsidRPr="00495B97">
              <w:rPr>
                <w:b/>
              </w:rPr>
              <w:t>55,23</w:t>
            </w:r>
          </w:p>
        </w:tc>
        <w:tc>
          <w:tcPr>
            <w:tcW w:w="468" w:type="pct"/>
            <w:vAlign w:val="center"/>
          </w:tcPr>
          <w:p w:rsidR="00DE3836" w:rsidRPr="00495B97" w:rsidRDefault="00DE3836" w:rsidP="009F4776">
            <w:pPr>
              <w:jc w:val="center"/>
              <w:rPr>
                <w:b/>
              </w:rPr>
            </w:pPr>
            <w:r w:rsidRPr="00495B97">
              <w:rPr>
                <w:b/>
              </w:rPr>
              <w:t>59,94</w:t>
            </w:r>
          </w:p>
        </w:tc>
        <w:tc>
          <w:tcPr>
            <w:tcW w:w="532" w:type="pct"/>
            <w:vAlign w:val="center"/>
          </w:tcPr>
          <w:p w:rsidR="00DE3836" w:rsidRPr="00495B97" w:rsidRDefault="00DE3836" w:rsidP="009F4776">
            <w:pPr>
              <w:jc w:val="center"/>
            </w:pPr>
            <w:r w:rsidRPr="00495B97">
              <w:t>-</w:t>
            </w:r>
          </w:p>
        </w:tc>
        <w:tc>
          <w:tcPr>
            <w:tcW w:w="718" w:type="pct"/>
            <w:vAlign w:val="center"/>
          </w:tcPr>
          <w:p w:rsidR="00DE3836" w:rsidRPr="00495B97" w:rsidRDefault="00DE3836" w:rsidP="009F4776">
            <w:pPr>
              <w:jc w:val="center"/>
              <w:rPr>
                <w:b/>
              </w:rPr>
            </w:pPr>
            <w:r w:rsidRPr="00495B97">
              <w:rPr>
                <w:b/>
              </w:rPr>
              <w:t>59,94</w:t>
            </w:r>
          </w:p>
        </w:tc>
      </w:tr>
      <w:tr w:rsidR="00495B97" w:rsidRPr="00523E44" w:rsidTr="009F6B76">
        <w:tc>
          <w:tcPr>
            <w:tcW w:w="250" w:type="pct"/>
            <w:vMerge w:val="restart"/>
          </w:tcPr>
          <w:p w:rsidR="00DE3836" w:rsidRPr="00495B97" w:rsidRDefault="00DE3836" w:rsidP="003E77CD">
            <w:pPr>
              <w:jc w:val="center"/>
            </w:pPr>
            <w:r w:rsidRPr="00495B97">
              <w:t>4</w:t>
            </w:r>
          </w:p>
        </w:tc>
        <w:tc>
          <w:tcPr>
            <w:tcW w:w="1494" w:type="pct"/>
          </w:tcPr>
          <w:p w:rsidR="00DE3836" w:rsidRPr="00495B97" w:rsidRDefault="00DE3836" w:rsidP="009F4776">
            <w:pPr>
              <w:rPr>
                <w:b/>
              </w:rPr>
            </w:pPr>
            <w:r w:rsidRPr="00495B97">
              <w:rPr>
                <w:b/>
              </w:rPr>
              <w:t xml:space="preserve">Новое жилищное строительство </w:t>
            </w:r>
          </w:p>
        </w:tc>
        <w:tc>
          <w:tcPr>
            <w:tcW w:w="474" w:type="pct"/>
            <w:vAlign w:val="center"/>
          </w:tcPr>
          <w:p w:rsidR="00DE3836" w:rsidRPr="00495B97" w:rsidRDefault="00DE3836" w:rsidP="009F4776">
            <w:pPr>
              <w:jc w:val="center"/>
            </w:pPr>
            <w:r w:rsidRPr="00495B97">
              <w:t>тыс. м</w:t>
            </w:r>
            <w:r w:rsidRPr="00495B97">
              <w:rPr>
                <w:vertAlign w:val="superscript"/>
              </w:rPr>
              <w:t>2</w:t>
            </w:r>
          </w:p>
        </w:tc>
        <w:tc>
          <w:tcPr>
            <w:tcW w:w="532" w:type="pct"/>
            <w:vAlign w:val="center"/>
          </w:tcPr>
          <w:p w:rsidR="00DE3836" w:rsidRPr="00495B97" w:rsidRDefault="00DE3836" w:rsidP="009F4776">
            <w:pPr>
              <w:jc w:val="center"/>
              <w:rPr>
                <w:b/>
              </w:rPr>
            </w:pPr>
            <w:r w:rsidRPr="00495B97">
              <w:rPr>
                <w:b/>
              </w:rPr>
              <w:t>-</w:t>
            </w:r>
          </w:p>
        </w:tc>
        <w:tc>
          <w:tcPr>
            <w:tcW w:w="532" w:type="pct"/>
            <w:vAlign w:val="center"/>
          </w:tcPr>
          <w:p w:rsidR="00DE3836" w:rsidRPr="00495B97" w:rsidRDefault="00DE3836" w:rsidP="009F4776">
            <w:pPr>
              <w:jc w:val="center"/>
              <w:rPr>
                <w:b/>
              </w:rPr>
            </w:pPr>
            <w:r w:rsidRPr="00495B97">
              <w:rPr>
                <w:b/>
              </w:rPr>
              <w:t>5,81</w:t>
            </w:r>
          </w:p>
        </w:tc>
        <w:tc>
          <w:tcPr>
            <w:tcW w:w="468" w:type="pct"/>
            <w:vAlign w:val="center"/>
          </w:tcPr>
          <w:p w:rsidR="00DE3836" w:rsidRPr="00495B97" w:rsidRDefault="00DE3836" w:rsidP="009F4776">
            <w:pPr>
              <w:jc w:val="center"/>
              <w:rPr>
                <w:b/>
              </w:rPr>
            </w:pPr>
            <w:r w:rsidRPr="00495B97">
              <w:rPr>
                <w:b/>
              </w:rPr>
              <w:t>12,64</w:t>
            </w:r>
          </w:p>
        </w:tc>
        <w:tc>
          <w:tcPr>
            <w:tcW w:w="532" w:type="pct"/>
            <w:vAlign w:val="center"/>
          </w:tcPr>
          <w:p w:rsidR="00DE3836" w:rsidRPr="00495B97" w:rsidRDefault="00DE3836" w:rsidP="009F4776">
            <w:pPr>
              <w:jc w:val="center"/>
            </w:pPr>
            <w:r w:rsidRPr="00495B97">
              <w:t>+3.5</w:t>
            </w:r>
          </w:p>
        </w:tc>
        <w:tc>
          <w:tcPr>
            <w:tcW w:w="718" w:type="pct"/>
            <w:vAlign w:val="center"/>
          </w:tcPr>
          <w:p w:rsidR="00DE3836" w:rsidRPr="00495B97" w:rsidRDefault="00DE3836" w:rsidP="009F4776">
            <w:pPr>
              <w:jc w:val="center"/>
              <w:rPr>
                <w:b/>
              </w:rPr>
            </w:pPr>
            <w:r w:rsidRPr="00495B97">
              <w:rPr>
                <w:b/>
              </w:rPr>
              <w:t>16,14*</w:t>
            </w:r>
          </w:p>
        </w:tc>
      </w:tr>
      <w:tr w:rsidR="00495B97" w:rsidRPr="00523E44" w:rsidTr="009F6B76">
        <w:tc>
          <w:tcPr>
            <w:tcW w:w="250" w:type="pct"/>
            <w:vMerge/>
          </w:tcPr>
          <w:p w:rsidR="00DE3836" w:rsidRPr="00495B97" w:rsidRDefault="00DE3836" w:rsidP="003E77CD">
            <w:pPr>
              <w:jc w:val="center"/>
            </w:pPr>
          </w:p>
        </w:tc>
        <w:tc>
          <w:tcPr>
            <w:tcW w:w="1494" w:type="pct"/>
          </w:tcPr>
          <w:p w:rsidR="00DE3836" w:rsidRPr="00495B97" w:rsidRDefault="00DE3836" w:rsidP="00DE3836">
            <w:r w:rsidRPr="00495B97">
              <w:t>- жилые дома усадебного типа</w:t>
            </w:r>
          </w:p>
        </w:tc>
        <w:tc>
          <w:tcPr>
            <w:tcW w:w="474" w:type="pct"/>
            <w:vAlign w:val="center"/>
          </w:tcPr>
          <w:p w:rsidR="00DE3836" w:rsidRPr="00495B97" w:rsidRDefault="00DE3836" w:rsidP="009F4776">
            <w:pPr>
              <w:jc w:val="center"/>
            </w:pPr>
            <w:r w:rsidRPr="00495B97">
              <w:t>тыс. м</w:t>
            </w:r>
            <w:r w:rsidRPr="00495B97">
              <w:rPr>
                <w:vertAlign w:val="superscript"/>
              </w:rPr>
              <w:t>2</w:t>
            </w:r>
          </w:p>
        </w:tc>
        <w:tc>
          <w:tcPr>
            <w:tcW w:w="532" w:type="pct"/>
            <w:vAlign w:val="center"/>
          </w:tcPr>
          <w:p w:rsidR="00DE3836" w:rsidRPr="00495B97" w:rsidRDefault="00DE3836" w:rsidP="009F4776">
            <w:pPr>
              <w:jc w:val="center"/>
            </w:pPr>
            <w:r w:rsidRPr="00495B97">
              <w:t>-</w:t>
            </w:r>
          </w:p>
        </w:tc>
        <w:tc>
          <w:tcPr>
            <w:tcW w:w="532" w:type="pct"/>
            <w:vAlign w:val="center"/>
          </w:tcPr>
          <w:p w:rsidR="00DE3836" w:rsidRPr="00495B97" w:rsidRDefault="00DE3836" w:rsidP="009F4776">
            <w:pPr>
              <w:jc w:val="center"/>
            </w:pPr>
            <w:r w:rsidRPr="00495B97">
              <w:t>1,16</w:t>
            </w:r>
          </w:p>
        </w:tc>
        <w:tc>
          <w:tcPr>
            <w:tcW w:w="468" w:type="pct"/>
            <w:vAlign w:val="center"/>
          </w:tcPr>
          <w:p w:rsidR="00DE3836" w:rsidRPr="00495B97" w:rsidRDefault="00DE3836" w:rsidP="009F4776">
            <w:pPr>
              <w:jc w:val="center"/>
            </w:pPr>
            <w:r w:rsidRPr="00495B97">
              <w:t>10,11</w:t>
            </w:r>
          </w:p>
        </w:tc>
        <w:tc>
          <w:tcPr>
            <w:tcW w:w="532" w:type="pct"/>
            <w:vAlign w:val="center"/>
          </w:tcPr>
          <w:p w:rsidR="00DE3836" w:rsidRPr="00495B97" w:rsidRDefault="00DE3836" w:rsidP="009F4776">
            <w:pPr>
              <w:jc w:val="center"/>
            </w:pPr>
            <w:r w:rsidRPr="00495B97">
              <w:t>-6,5</w:t>
            </w:r>
          </w:p>
        </w:tc>
        <w:tc>
          <w:tcPr>
            <w:tcW w:w="718" w:type="pct"/>
            <w:vAlign w:val="center"/>
          </w:tcPr>
          <w:p w:rsidR="00DE3836" w:rsidRPr="00495B97" w:rsidRDefault="00DE3836" w:rsidP="009F4776">
            <w:pPr>
              <w:jc w:val="center"/>
            </w:pPr>
            <w:r w:rsidRPr="00495B97">
              <w:t>3,61*</w:t>
            </w:r>
          </w:p>
        </w:tc>
      </w:tr>
      <w:tr w:rsidR="00495B97" w:rsidRPr="00523E44" w:rsidTr="009F6B76">
        <w:tc>
          <w:tcPr>
            <w:tcW w:w="250" w:type="pct"/>
            <w:vMerge/>
          </w:tcPr>
          <w:p w:rsidR="00DE3836" w:rsidRPr="00495B97" w:rsidRDefault="00DE3836" w:rsidP="003E77CD">
            <w:pPr>
              <w:jc w:val="center"/>
            </w:pPr>
          </w:p>
        </w:tc>
        <w:tc>
          <w:tcPr>
            <w:tcW w:w="1494" w:type="pct"/>
          </w:tcPr>
          <w:p w:rsidR="00DE3836" w:rsidRPr="00495B97" w:rsidRDefault="00DE3836" w:rsidP="00DE3836">
            <w:r w:rsidRPr="00495B97">
              <w:t xml:space="preserve">- в многоквартирных жилых домах </w:t>
            </w:r>
          </w:p>
        </w:tc>
        <w:tc>
          <w:tcPr>
            <w:tcW w:w="474" w:type="pct"/>
            <w:vAlign w:val="center"/>
          </w:tcPr>
          <w:p w:rsidR="00DE3836" w:rsidRPr="00495B97" w:rsidRDefault="00DE3836" w:rsidP="009F4776">
            <w:pPr>
              <w:jc w:val="center"/>
            </w:pPr>
            <w:r w:rsidRPr="00495B97">
              <w:t>тыс. м</w:t>
            </w:r>
            <w:r w:rsidRPr="00495B97">
              <w:rPr>
                <w:vertAlign w:val="superscript"/>
              </w:rPr>
              <w:t>2</w:t>
            </w:r>
          </w:p>
        </w:tc>
        <w:tc>
          <w:tcPr>
            <w:tcW w:w="532" w:type="pct"/>
            <w:vAlign w:val="center"/>
          </w:tcPr>
          <w:p w:rsidR="00DE3836" w:rsidRPr="00495B97" w:rsidRDefault="00DE3836" w:rsidP="009F4776">
            <w:pPr>
              <w:jc w:val="center"/>
            </w:pPr>
            <w:r w:rsidRPr="00495B97">
              <w:t>-</w:t>
            </w:r>
          </w:p>
        </w:tc>
        <w:tc>
          <w:tcPr>
            <w:tcW w:w="532" w:type="pct"/>
            <w:vAlign w:val="center"/>
          </w:tcPr>
          <w:p w:rsidR="00DE3836" w:rsidRPr="00495B97" w:rsidRDefault="00DE3836" w:rsidP="009F4776">
            <w:pPr>
              <w:jc w:val="center"/>
            </w:pPr>
            <w:r w:rsidRPr="00495B97">
              <w:t>4,65</w:t>
            </w:r>
          </w:p>
        </w:tc>
        <w:tc>
          <w:tcPr>
            <w:tcW w:w="468" w:type="pct"/>
            <w:vAlign w:val="center"/>
          </w:tcPr>
          <w:p w:rsidR="00DE3836" w:rsidRPr="00495B97" w:rsidRDefault="00DE3836" w:rsidP="009F4776">
            <w:pPr>
              <w:jc w:val="center"/>
            </w:pPr>
            <w:r w:rsidRPr="00495B97">
              <w:t>2,53</w:t>
            </w:r>
          </w:p>
        </w:tc>
        <w:tc>
          <w:tcPr>
            <w:tcW w:w="532" w:type="pct"/>
            <w:vAlign w:val="center"/>
          </w:tcPr>
          <w:p w:rsidR="00DE3836" w:rsidRPr="00495B97" w:rsidRDefault="00DE3836" w:rsidP="009F4776">
            <w:pPr>
              <w:jc w:val="center"/>
            </w:pPr>
            <w:r w:rsidRPr="00495B97">
              <w:t>+10</w:t>
            </w:r>
          </w:p>
        </w:tc>
        <w:tc>
          <w:tcPr>
            <w:tcW w:w="718" w:type="pct"/>
            <w:vAlign w:val="center"/>
          </w:tcPr>
          <w:p w:rsidR="00DE3836" w:rsidRPr="00495B97" w:rsidRDefault="00DE3836" w:rsidP="009F4776">
            <w:pPr>
              <w:jc w:val="center"/>
            </w:pPr>
            <w:r w:rsidRPr="00495B97">
              <w:t>12,53*</w:t>
            </w:r>
          </w:p>
        </w:tc>
      </w:tr>
      <w:tr w:rsidR="00495B97" w:rsidRPr="00523E44" w:rsidTr="009F6B76">
        <w:tc>
          <w:tcPr>
            <w:tcW w:w="250" w:type="pct"/>
          </w:tcPr>
          <w:p w:rsidR="00DE3836" w:rsidRPr="00495B97" w:rsidRDefault="00DE3836" w:rsidP="003E77CD">
            <w:pPr>
              <w:jc w:val="center"/>
            </w:pPr>
            <w:r w:rsidRPr="00495B97">
              <w:t>5</w:t>
            </w:r>
          </w:p>
        </w:tc>
        <w:tc>
          <w:tcPr>
            <w:tcW w:w="1494" w:type="pct"/>
          </w:tcPr>
          <w:p w:rsidR="00DE3836" w:rsidRPr="00495B97" w:rsidRDefault="00DE3836" w:rsidP="00DE3836">
            <w:r w:rsidRPr="00495B97">
              <w:t>Средняя обеспеченность населения жилой площадью</w:t>
            </w:r>
          </w:p>
        </w:tc>
        <w:tc>
          <w:tcPr>
            <w:tcW w:w="474" w:type="pct"/>
            <w:vAlign w:val="center"/>
          </w:tcPr>
          <w:p w:rsidR="00DE3836" w:rsidRPr="00495B97" w:rsidRDefault="00DE3836" w:rsidP="009F4776">
            <w:pPr>
              <w:jc w:val="center"/>
            </w:pPr>
            <w:r w:rsidRPr="00495B97">
              <w:t>м</w:t>
            </w:r>
            <w:r w:rsidRPr="00495B97">
              <w:rPr>
                <w:vertAlign w:val="superscript"/>
              </w:rPr>
              <w:t>2</w:t>
            </w:r>
            <w:r w:rsidRPr="00495B97">
              <w:t>/чел</w:t>
            </w:r>
          </w:p>
        </w:tc>
        <w:tc>
          <w:tcPr>
            <w:tcW w:w="532" w:type="pct"/>
            <w:vAlign w:val="center"/>
          </w:tcPr>
          <w:p w:rsidR="00DE3836" w:rsidRPr="00495B97" w:rsidRDefault="00DE3836" w:rsidP="009F4776">
            <w:pPr>
              <w:jc w:val="center"/>
            </w:pPr>
            <w:r w:rsidRPr="00495B97">
              <w:t>22</w:t>
            </w:r>
          </w:p>
        </w:tc>
        <w:tc>
          <w:tcPr>
            <w:tcW w:w="532" w:type="pct"/>
            <w:vAlign w:val="center"/>
          </w:tcPr>
          <w:p w:rsidR="00DE3836" w:rsidRPr="00495B97" w:rsidRDefault="00DE3836" w:rsidP="009F4776">
            <w:pPr>
              <w:jc w:val="center"/>
            </w:pPr>
            <w:r w:rsidRPr="00495B97">
              <w:t>23</w:t>
            </w:r>
          </w:p>
        </w:tc>
        <w:tc>
          <w:tcPr>
            <w:tcW w:w="468" w:type="pct"/>
            <w:vAlign w:val="center"/>
          </w:tcPr>
          <w:p w:rsidR="00DE3836" w:rsidRPr="00495B97" w:rsidRDefault="00DE3836" w:rsidP="009F4776">
            <w:pPr>
              <w:jc w:val="center"/>
            </w:pPr>
            <w:r w:rsidRPr="00495B97">
              <w:t>25</w:t>
            </w:r>
          </w:p>
        </w:tc>
        <w:tc>
          <w:tcPr>
            <w:tcW w:w="532" w:type="pct"/>
            <w:vAlign w:val="center"/>
          </w:tcPr>
          <w:p w:rsidR="00DE3836" w:rsidRPr="00495B97" w:rsidRDefault="00DE3836" w:rsidP="009F4776">
            <w:pPr>
              <w:jc w:val="center"/>
            </w:pPr>
            <w:r w:rsidRPr="00495B97">
              <w:t>-</w:t>
            </w:r>
          </w:p>
        </w:tc>
        <w:tc>
          <w:tcPr>
            <w:tcW w:w="718" w:type="pct"/>
            <w:vAlign w:val="center"/>
          </w:tcPr>
          <w:p w:rsidR="00DE3836" w:rsidRPr="00495B97" w:rsidRDefault="00DE3836" w:rsidP="009F4776">
            <w:pPr>
              <w:jc w:val="center"/>
            </w:pPr>
            <w:r w:rsidRPr="00495B97">
              <w:t>25</w:t>
            </w:r>
          </w:p>
        </w:tc>
      </w:tr>
    </w:tbl>
    <w:p w:rsidR="00C6292E" w:rsidRPr="00B664E3" w:rsidRDefault="00C6292E" w:rsidP="00C6292E">
      <w:pPr>
        <w:pStyle w:val="21"/>
        <w:keepNext/>
        <w:spacing w:before="240" w:after="0" w:line="240" w:lineRule="auto"/>
        <w:ind w:left="0"/>
      </w:pPr>
      <w:r w:rsidRPr="00B664E3">
        <w:t xml:space="preserve">*  показатели откорректированы в соответствии с изменениями, внесенными данным проектом и решениями   «Проекта планировки и межевания </w:t>
      </w:r>
      <w:r w:rsidRPr="00B664E3">
        <w:rPr>
          <w:color w:val="000000"/>
        </w:rPr>
        <w:t xml:space="preserve">территории земельного участка с кадастровым номером 61:38:0050113:1002 площадью 10,2 га в </w:t>
      </w:r>
      <w:proofErr w:type="spellStart"/>
      <w:r w:rsidRPr="00B664E3">
        <w:rPr>
          <w:color w:val="000000"/>
        </w:rPr>
        <w:t>пос.Углегорский</w:t>
      </w:r>
      <w:proofErr w:type="spellEnd"/>
      <w:r w:rsidRPr="00B664E3">
        <w:rPr>
          <w:color w:val="000000"/>
        </w:rPr>
        <w:t xml:space="preserve"> Тацинского района Ростовской области</w:t>
      </w:r>
      <w:r w:rsidRPr="00B664E3">
        <w:t>»</w:t>
      </w:r>
      <w:r w:rsidRPr="00B664E3">
        <w:rPr>
          <w:color w:val="000000"/>
        </w:rPr>
        <w:t xml:space="preserve"> </w:t>
      </w:r>
      <w:r w:rsidRPr="00B664E3">
        <w:t>(выполненн</w:t>
      </w:r>
      <w:r>
        <w:t xml:space="preserve">ого </w:t>
      </w:r>
      <w:r w:rsidRPr="00B664E3">
        <w:t xml:space="preserve"> </w:t>
      </w:r>
      <w:r w:rsidRPr="00B664E3">
        <w:rPr>
          <w:color w:val="404040" w:themeColor="text1" w:themeTint="BF"/>
        </w:rPr>
        <w:t>ГАУ РО «</w:t>
      </w:r>
      <w:proofErr w:type="spellStart"/>
      <w:r w:rsidRPr="00B664E3">
        <w:rPr>
          <w:color w:val="404040" w:themeColor="text1" w:themeTint="BF"/>
        </w:rPr>
        <w:t>РНИиПИ</w:t>
      </w:r>
      <w:proofErr w:type="spellEnd"/>
      <w:r w:rsidRPr="00B664E3">
        <w:rPr>
          <w:color w:val="404040" w:themeColor="text1" w:themeTint="BF"/>
        </w:rPr>
        <w:t xml:space="preserve"> градостроительства»</w:t>
      </w:r>
      <w:r w:rsidRPr="00B664E3">
        <w:t xml:space="preserve">  по договору № </w:t>
      </w:r>
      <w:r w:rsidRPr="00B664E3">
        <w:rPr>
          <w:rFonts w:eastAsiaTheme="minorHAnsi"/>
          <w:color w:val="000000"/>
          <w:lang w:eastAsia="en-US"/>
        </w:rPr>
        <w:t>569 от 05 ноября 2015</w:t>
      </w:r>
      <w:r w:rsidRPr="00B664E3">
        <w:t>г.и утвержденн</w:t>
      </w:r>
      <w:r>
        <w:t>ого</w:t>
      </w:r>
      <w:r w:rsidRPr="00B664E3">
        <w:t xml:space="preserve">  Постановлением №41 МО"</w:t>
      </w:r>
      <w:proofErr w:type="spellStart"/>
      <w:r w:rsidRPr="00B664E3">
        <w:t>Углегорское</w:t>
      </w:r>
      <w:proofErr w:type="spellEnd"/>
      <w:r w:rsidRPr="00B664E3">
        <w:t xml:space="preserve"> сельское поселение"от 30.03.2016г.).</w:t>
      </w:r>
    </w:p>
    <w:p w:rsidR="00D10EDC" w:rsidRDefault="00D10EDC" w:rsidP="00495B97">
      <w:pPr>
        <w:pStyle w:val="S31"/>
        <w:tabs>
          <w:tab w:val="left" w:pos="0"/>
        </w:tabs>
        <w:spacing w:line="240" w:lineRule="auto"/>
        <w:ind w:firstLine="0"/>
        <w:jc w:val="right"/>
        <w:rPr>
          <w:rFonts w:cs="Times New Roman"/>
          <w:lang w:val="ru-RU"/>
        </w:rPr>
      </w:pPr>
    </w:p>
    <w:p w:rsidR="008A09EE" w:rsidRPr="00A01B76" w:rsidRDefault="009E442C" w:rsidP="000543FA">
      <w:pPr>
        <w:pStyle w:val="3"/>
        <w:spacing w:before="0"/>
        <w:jc w:val="center"/>
        <w:rPr>
          <w:rFonts w:ascii="Times New Roman" w:hAnsi="Times New Roman" w:cs="Times New Roman"/>
          <w:color w:val="auto"/>
          <w:sz w:val="30"/>
          <w:szCs w:val="30"/>
        </w:rPr>
      </w:pPr>
      <w:r w:rsidRPr="00A01B76">
        <w:rPr>
          <w:rFonts w:ascii="Times New Roman" w:hAnsi="Times New Roman" w:cs="Times New Roman"/>
          <w:color w:val="auto"/>
          <w:sz w:val="30"/>
          <w:szCs w:val="30"/>
        </w:rPr>
        <w:lastRenderedPageBreak/>
        <w:t xml:space="preserve">2.3. Планировочная организация территории и </w:t>
      </w:r>
    </w:p>
    <w:p w:rsidR="009E442C" w:rsidRPr="00A01B76" w:rsidRDefault="009E442C" w:rsidP="008D3F85">
      <w:pPr>
        <w:pStyle w:val="3"/>
        <w:spacing w:before="0" w:line="276" w:lineRule="auto"/>
        <w:jc w:val="center"/>
        <w:rPr>
          <w:rFonts w:ascii="Times New Roman" w:hAnsi="Times New Roman" w:cs="Times New Roman"/>
          <w:color w:val="auto"/>
          <w:sz w:val="30"/>
          <w:szCs w:val="30"/>
        </w:rPr>
      </w:pPr>
      <w:r w:rsidRPr="00A01B76">
        <w:rPr>
          <w:rFonts w:ascii="Times New Roman" w:hAnsi="Times New Roman" w:cs="Times New Roman"/>
          <w:color w:val="auto"/>
          <w:sz w:val="30"/>
          <w:szCs w:val="30"/>
        </w:rPr>
        <w:t>функциональное зонирование</w:t>
      </w:r>
    </w:p>
    <w:p w:rsidR="00392465" w:rsidRDefault="007C0852" w:rsidP="008D3F85">
      <w:pPr>
        <w:pStyle w:val="S31"/>
        <w:tabs>
          <w:tab w:val="left" w:pos="0"/>
        </w:tabs>
        <w:spacing w:line="276" w:lineRule="auto"/>
        <w:ind w:firstLine="0"/>
        <w:jc w:val="right"/>
        <w:rPr>
          <w:rFonts w:cs="Times New Roman"/>
          <w:sz w:val="26"/>
          <w:szCs w:val="26"/>
          <w:lang w:val="ru-RU"/>
        </w:rPr>
      </w:pPr>
      <w:r w:rsidRPr="00A01B76">
        <w:rPr>
          <w:rFonts w:cs="Times New Roman"/>
          <w:sz w:val="26"/>
          <w:szCs w:val="26"/>
          <w:lang w:val="ru-RU"/>
        </w:rPr>
        <w:t>стр.20</w:t>
      </w:r>
    </w:p>
    <w:p w:rsidR="00812F3D" w:rsidRPr="00A01B76" w:rsidRDefault="00812F3D" w:rsidP="008D3F85">
      <w:pPr>
        <w:pStyle w:val="S31"/>
        <w:tabs>
          <w:tab w:val="left" w:pos="0"/>
        </w:tabs>
        <w:spacing w:line="276" w:lineRule="auto"/>
        <w:ind w:firstLine="0"/>
        <w:jc w:val="right"/>
        <w:rPr>
          <w:rFonts w:cs="Times New Roman"/>
          <w:sz w:val="26"/>
          <w:szCs w:val="26"/>
          <w:lang w:val="ru-RU"/>
        </w:rPr>
      </w:pPr>
      <w:r w:rsidRPr="00A01B76">
        <w:rPr>
          <w:rFonts w:cs="Times New Roman"/>
          <w:sz w:val="26"/>
          <w:szCs w:val="26"/>
          <w:lang w:val="ru-RU"/>
        </w:rPr>
        <w:t>Таблица 16</w:t>
      </w:r>
    </w:p>
    <w:p w:rsidR="00812F3D" w:rsidRPr="00DE3836" w:rsidRDefault="00812F3D" w:rsidP="008D3F85">
      <w:pPr>
        <w:pStyle w:val="S31"/>
        <w:tabs>
          <w:tab w:val="left" w:pos="0"/>
        </w:tabs>
        <w:spacing w:after="240" w:line="276" w:lineRule="auto"/>
        <w:ind w:firstLine="0"/>
        <w:jc w:val="center"/>
        <w:rPr>
          <w:rFonts w:cs="Times New Roman"/>
          <w:b/>
          <w:lang w:val="ru-RU"/>
        </w:rPr>
      </w:pPr>
      <w:r w:rsidRPr="00DE3836">
        <w:rPr>
          <w:rFonts w:cs="Times New Roman"/>
          <w:b/>
          <w:lang w:val="ru-RU"/>
        </w:rPr>
        <w:t>Распределен</w:t>
      </w:r>
      <w:r w:rsidR="00EC6F55">
        <w:rPr>
          <w:rFonts w:cs="Times New Roman"/>
          <w:b/>
          <w:lang w:val="ru-RU"/>
        </w:rPr>
        <w:t xml:space="preserve">ие земель населенного пункта </w:t>
      </w:r>
      <w:proofErr w:type="spellStart"/>
      <w:r w:rsidR="00EC6F55">
        <w:rPr>
          <w:rFonts w:cs="Times New Roman"/>
          <w:b/>
          <w:lang w:val="ru-RU"/>
        </w:rPr>
        <w:t>п.</w:t>
      </w:r>
      <w:r w:rsidRPr="00DE3836">
        <w:rPr>
          <w:rFonts w:cs="Times New Roman"/>
          <w:b/>
          <w:lang w:val="ru-RU"/>
        </w:rPr>
        <w:t>Углегорский</w:t>
      </w:r>
      <w:proofErr w:type="spellEnd"/>
      <w:r w:rsidRPr="00DE3836">
        <w:rPr>
          <w:rFonts w:cs="Times New Roman"/>
          <w:b/>
          <w:lang w:val="ru-RU"/>
        </w:rPr>
        <w:t xml:space="preserve"> по видам функционального использования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2835"/>
        <w:gridCol w:w="682"/>
        <w:gridCol w:w="1019"/>
        <w:gridCol w:w="1107"/>
        <w:gridCol w:w="1303"/>
        <w:gridCol w:w="992"/>
        <w:gridCol w:w="1560"/>
      </w:tblGrid>
      <w:tr w:rsidR="00DE3836" w:rsidRPr="00336E2F" w:rsidTr="001E6E4B">
        <w:tc>
          <w:tcPr>
            <w:tcW w:w="675" w:type="dxa"/>
            <w:vAlign w:val="center"/>
          </w:tcPr>
          <w:p w:rsidR="00DE3836" w:rsidRPr="00746D51" w:rsidRDefault="00DE3836" w:rsidP="00DE3836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746D51">
              <w:rPr>
                <w:rFonts w:cs="Times New Roman"/>
                <w:b/>
                <w:sz w:val="24"/>
                <w:szCs w:val="24"/>
                <w:lang w:val="ru-RU"/>
              </w:rPr>
              <w:t>№ п.п.</w:t>
            </w:r>
          </w:p>
        </w:tc>
        <w:tc>
          <w:tcPr>
            <w:tcW w:w="2835" w:type="dxa"/>
            <w:vAlign w:val="center"/>
          </w:tcPr>
          <w:p w:rsidR="00DE3836" w:rsidRPr="00746D51" w:rsidRDefault="00DE3836" w:rsidP="007C0852">
            <w:pPr>
              <w:pStyle w:val="S31"/>
              <w:spacing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746D51">
              <w:rPr>
                <w:rFonts w:cs="Times New Roman"/>
                <w:b/>
                <w:sz w:val="24"/>
                <w:szCs w:val="24"/>
                <w:lang w:val="ru-RU"/>
              </w:rPr>
              <w:t>Показатели</w:t>
            </w:r>
          </w:p>
        </w:tc>
        <w:tc>
          <w:tcPr>
            <w:tcW w:w="682" w:type="dxa"/>
          </w:tcPr>
          <w:p w:rsidR="00DE3836" w:rsidRPr="00746D51" w:rsidRDefault="00DE3836" w:rsidP="001E6E4B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746D51">
              <w:rPr>
                <w:rFonts w:cs="Times New Roman"/>
                <w:b/>
                <w:sz w:val="24"/>
                <w:szCs w:val="24"/>
                <w:lang w:val="ru-RU"/>
              </w:rPr>
              <w:t xml:space="preserve">Ед. </w:t>
            </w:r>
            <w:proofErr w:type="spellStart"/>
            <w:r w:rsidRPr="00746D51">
              <w:rPr>
                <w:rFonts w:cs="Times New Roman"/>
                <w:b/>
                <w:sz w:val="24"/>
                <w:szCs w:val="24"/>
                <w:lang w:val="ru-RU"/>
              </w:rPr>
              <w:t>изм</w:t>
            </w:r>
            <w:proofErr w:type="spellEnd"/>
            <w:r w:rsidRPr="00746D51">
              <w:rPr>
                <w:rFonts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1019" w:type="dxa"/>
          </w:tcPr>
          <w:p w:rsidR="00DE3836" w:rsidRPr="00746D51" w:rsidRDefault="00DE3836" w:rsidP="001E6E4B">
            <w:pPr>
              <w:pStyle w:val="S31"/>
              <w:spacing w:line="240" w:lineRule="auto"/>
              <w:ind w:right="9" w:firstLine="0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746D51">
              <w:rPr>
                <w:rFonts w:cs="Times New Roman"/>
                <w:b/>
                <w:sz w:val="24"/>
                <w:szCs w:val="24"/>
                <w:lang w:val="ru-RU"/>
              </w:rPr>
              <w:t>Совре</w:t>
            </w:r>
            <w:proofErr w:type="spellEnd"/>
            <w:r w:rsidR="00ED6748" w:rsidRPr="00746D51">
              <w:rPr>
                <w:rFonts w:cs="Times New Roman"/>
                <w:b/>
                <w:sz w:val="24"/>
                <w:szCs w:val="24"/>
                <w:lang w:val="ru-RU"/>
              </w:rPr>
              <w:t>-</w:t>
            </w:r>
          </w:p>
          <w:p w:rsidR="00DE3836" w:rsidRPr="00746D51" w:rsidRDefault="00DE3836" w:rsidP="001E6E4B">
            <w:pPr>
              <w:pStyle w:val="S31"/>
              <w:spacing w:line="240" w:lineRule="auto"/>
              <w:ind w:right="9" w:firstLine="0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746D51">
              <w:rPr>
                <w:rFonts w:cs="Times New Roman"/>
                <w:b/>
                <w:sz w:val="24"/>
                <w:szCs w:val="24"/>
                <w:lang w:val="ru-RU"/>
              </w:rPr>
              <w:t>менное</w:t>
            </w:r>
            <w:proofErr w:type="spellEnd"/>
          </w:p>
          <w:p w:rsidR="00DE3836" w:rsidRPr="00746D51" w:rsidRDefault="00DE3836" w:rsidP="001E6E4B">
            <w:pPr>
              <w:pStyle w:val="S31"/>
              <w:spacing w:line="240" w:lineRule="auto"/>
              <w:ind w:right="9" w:firstLine="0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746D51">
              <w:rPr>
                <w:rFonts w:cs="Times New Roman"/>
                <w:b/>
                <w:sz w:val="24"/>
                <w:szCs w:val="24"/>
                <w:lang w:val="ru-RU"/>
              </w:rPr>
              <w:t>состо</w:t>
            </w:r>
            <w:proofErr w:type="spellEnd"/>
            <w:r w:rsidR="00ED6748" w:rsidRPr="00746D51">
              <w:rPr>
                <w:rFonts w:cs="Times New Roman"/>
                <w:b/>
                <w:sz w:val="24"/>
                <w:szCs w:val="24"/>
                <w:lang w:val="ru-RU"/>
              </w:rPr>
              <w:t>-</w:t>
            </w:r>
          </w:p>
          <w:p w:rsidR="00DE3836" w:rsidRPr="00746D51" w:rsidRDefault="00DE3836" w:rsidP="001E6E4B">
            <w:pPr>
              <w:pStyle w:val="S31"/>
              <w:spacing w:line="240" w:lineRule="auto"/>
              <w:ind w:right="9" w:firstLine="0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746D51">
              <w:rPr>
                <w:rFonts w:cs="Times New Roman"/>
                <w:b/>
                <w:sz w:val="24"/>
                <w:szCs w:val="24"/>
                <w:lang w:val="ru-RU"/>
              </w:rPr>
              <w:t>яние</w:t>
            </w:r>
            <w:proofErr w:type="spellEnd"/>
          </w:p>
        </w:tc>
        <w:tc>
          <w:tcPr>
            <w:tcW w:w="1107" w:type="dxa"/>
          </w:tcPr>
          <w:p w:rsidR="00DE3836" w:rsidRPr="00746D51" w:rsidRDefault="00DE3836" w:rsidP="001E6E4B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746D51">
              <w:rPr>
                <w:rFonts w:cs="Times New Roman"/>
                <w:b/>
                <w:sz w:val="24"/>
                <w:szCs w:val="24"/>
                <w:lang w:val="ru-RU"/>
              </w:rPr>
              <w:t>Первая</w:t>
            </w:r>
          </w:p>
          <w:p w:rsidR="00DE3836" w:rsidRPr="00746D51" w:rsidRDefault="00DE3836" w:rsidP="001E6E4B">
            <w:pPr>
              <w:pStyle w:val="S31"/>
              <w:spacing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746D51">
              <w:rPr>
                <w:rFonts w:cs="Times New Roman"/>
                <w:b/>
                <w:sz w:val="24"/>
                <w:szCs w:val="24"/>
                <w:lang w:val="ru-RU"/>
              </w:rPr>
              <w:t>очередь строите</w:t>
            </w:r>
          </w:p>
          <w:p w:rsidR="00DE3836" w:rsidRPr="00746D51" w:rsidRDefault="00DE3836" w:rsidP="001E6E4B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746D51">
              <w:rPr>
                <w:rFonts w:cs="Times New Roman"/>
                <w:b/>
                <w:sz w:val="24"/>
                <w:szCs w:val="24"/>
                <w:lang w:val="ru-RU"/>
              </w:rPr>
              <w:t>льства</w:t>
            </w:r>
            <w:proofErr w:type="spellEnd"/>
          </w:p>
        </w:tc>
        <w:tc>
          <w:tcPr>
            <w:tcW w:w="1303" w:type="dxa"/>
          </w:tcPr>
          <w:p w:rsidR="00DE3836" w:rsidRPr="00746D51" w:rsidRDefault="00DE3836" w:rsidP="001E6E4B">
            <w:pPr>
              <w:pStyle w:val="S31"/>
              <w:spacing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746D51">
              <w:rPr>
                <w:rFonts w:cs="Times New Roman"/>
                <w:b/>
                <w:sz w:val="24"/>
                <w:szCs w:val="24"/>
                <w:lang w:val="ru-RU"/>
              </w:rPr>
              <w:t>Расчет</w:t>
            </w:r>
          </w:p>
          <w:p w:rsidR="00746D51" w:rsidRPr="00746D51" w:rsidRDefault="00DE3836" w:rsidP="001E6E4B">
            <w:pPr>
              <w:pStyle w:val="S31"/>
              <w:spacing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746D51">
              <w:rPr>
                <w:rFonts w:cs="Times New Roman"/>
                <w:b/>
                <w:sz w:val="24"/>
                <w:szCs w:val="24"/>
                <w:lang w:val="ru-RU"/>
              </w:rPr>
              <w:t>ный</w:t>
            </w:r>
            <w:proofErr w:type="spellEnd"/>
          </w:p>
          <w:p w:rsidR="00DE3836" w:rsidRPr="00746D51" w:rsidRDefault="00DE3836" w:rsidP="001E6E4B">
            <w:pPr>
              <w:pStyle w:val="S31"/>
              <w:spacing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746D51">
              <w:rPr>
                <w:rFonts w:cs="Times New Roman"/>
                <w:b/>
                <w:sz w:val="24"/>
                <w:szCs w:val="24"/>
                <w:lang w:val="ru-RU"/>
              </w:rPr>
              <w:t>срок</w:t>
            </w:r>
          </w:p>
        </w:tc>
        <w:tc>
          <w:tcPr>
            <w:tcW w:w="992" w:type="dxa"/>
          </w:tcPr>
          <w:p w:rsidR="00DE3836" w:rsidRPr="00746D51" w:rsidRDefault="00746D51" w:rsidP="001E6E4B">
            <w:pPr>
              <w:pStyle w:val="S31"/>
              <w:spacing w:line="240" w:lineRule="auto"/>
              <w:ind w:left="-108" w:right="-108" w:firstLine="0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746D51">
              <w:rPr>
                <w:sz w:val="22"/>
                <w:szCs w:val="22"/>
                <w:lang w:val="ru-RU"/>
              </w:rPr>
              <w:t>Внесение и</w:t>
            </w:r>
            <w:proofErr w:type="spellStart"/>
            <w:r w:rsidR="00DE3836" w:rsidRPr="00746D51">
              <w:rPr>
                <w:sz w:val="22"/>
                <w:szCs w:val="22"/>
              </w:rPr>
              <w:t>зме</w:t>
            </w:r>
            <w:proofErr w:type="spellEnd"/>
            <w:r w:rsidRPr="00746D51">
              <w:rPr>
                <w:sz w:val="22"/>
                <w:szCs w:val="22"/>
                <w:lang w:val="ru-RU"/>
              </w:rPr>
              <w:t>-</w:t>
            </w:r>
            <w:proofErr w:type="spellStart"/>
            <w:r w:rsidR="00DE3836" w:rsidRPr="00746D51">
              <w:rPr>
                <w:sz w:val="22"/>
                <w:szCs w:val="22"/>
              </w:rPr>
              <w:t>нени</w:t>
            </w:r>
            <w:r w:rsidRPr="00746D51">
              <w:rPr>
                <w:sz w:val="22"/>
                <w:szCs w:val="22"/>
                <w:lang w:val="ru-RU"/>
              </w:rPr>
              <w:t>й</w:t>
            </w:r>
            <w:proofErr w:type="spellEnd"/>
            <w:r w:rsidRPr="00746D51">
              <w:rPr>
                <w:sz w:val="22"/>
                <w:szCs w:val="22"/>
                <w:lang w:val="ru-RU"/>
              </w:rPr>
              <w:t xml:space="preserve"> 2</w:t>
            </w:r>
            <w:r w:rsidRPr="00746D51">
              <w:rPr>
                <w:rFonts w:cs="Times New Roman"/>
                <w:sz w:val="22"/>
                <w:szCs w:val="22"/>
                <w:lang w:val="ru-RU"/>
              </w:rPr>
              <w:t>016г</w:t>
            </w:r>
          </w:p>
        </w:tc>
        <w:tc>
          <w:tcPr>
            <w:tcW w:w="1560" w:type="dxa"/>
          </w:tcPr>
          <w:p w:rsidR="00DE3836" w:rsidRPr="00746D51" w:rsidRDefault="00DE3836" w:rsidP="001E6E4B">
            <w:pPr>
              <w:pStyle w:val="S31"/>
              <w:spacing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746D51">
              <w:rPr>
                <w:rFonts w:cs="Times New Roman"/>
                <w:b/>
                <w:sz w:val="24"/>
                <w:szCs w:val="24"/>
                <w:lang w:val="ru-RU"/>
              </w:rPr>
              <w:t>Расчетный срок</w:t>
            </w:r>
          </w:p>
          <w:p w:rsidR="00DE3836" w:rsidRPr="009D3A15" w:rsidRDefault="009D3A15" w:rsidP="001E6E4B">
            <w:pPr>
              <w:pStyle w:val="S31"/>
              <w:spacing w:line="240" w:lineRule="auto"/>
              <w:ind w:firstLine="0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9D3A15">
              <w:rPr>
                <w:rFonts w:cs="Times New Roman"/>
                <w:sz w:val="22"/>
                <w:szCs w:val="22"/>
                <w:lang w:val="ru-RU"/>
              </w:rPr>
              <w:t xml:space="preserve">с </w:t>
            </w:r>
            <w:r w:rsidR="00746D51" w:rsidRPr="009D3A15">
              <w:rPr>
                <w:rFonts w:cs="Times New Roman"/>
                <w:sz w:val="22"/>
                <w:szCs w:val="22"/>
                <w:lang w:val="ru-RU"/>
              </w:rPr>
              <w:t>и</w:t>
            </w:r>
            <w:r w:rsidR="00DE3836" w:rsidRPr="009D3A15">
              <w:rPr>
                <w:rFonts w:cs="Times New Roman"/>
                <w:sz w:val="22"/>
                <w:szCs w:val="22"/>
                <w:lang w:val="ru-RU"/>
              </w:rPr>
              <w:t>зменения</w:t>
            </w:r>
            <w:r w:rsidR="00746D51" w:rsidRPr="009D3A15">
              <w:rPr>
                <w:rFonts w:cs="Times New Roman"/>
                <w:sz w:val="22"/>
                <w:szCs w:val="22"/>
                <w:lang w:val="ru-RU"/>
              </w:rPr>
              <w:t>ми</w:t>
            </w:r>
          </w:p>
          <w:p w:rsidR="00DE3836" w:rsidRPr="00A01B76" w:rsidRDefault="00DE3836" w:rsidP="001E6E4B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D3A15">
              <w:rPr>
                <w:rFonts w:cs="Times New Roman"/>
                <w:sz w:val="22"/>
                <w:szCs w:val="22"/>
                <w:lang w:val="ru-RU"/>
              </w:rPr>
              <w:t>2016г</w:t>
            </w:r>
            <w:r w:rsidRPr="009D335B">
              <w:rPr>
                <w:rFonts w:cs="Times New Roman"/>
                <w:sz w:val="20"/>
                <w:szCs w:val="20"/>
                <w:lang w:val="ru-RU"/>
              </w:rPr>
              <w:t>.</w:t>
            </w:r>
          </w:p>
        </w:tc>
      </w:tr>
      <w:tr w:rsidR="00DE3836" w:rsidRPr="00336E2F" w:rsidTr="00BC42CD">
        <w:trPr>
          <w:trHeight w:val="340"/>
        </w:trPr>
        <w:tc>
          <w:tcPr>
            <w:tcW w:w="675" w:type="dxa"/>
            <w:vAlign w:val="center"/>
          </w:tcPr>
          <w:p w:rsidR="00DE3836" w:rsidRPr="007C0852" w:rsidRDefault="00DE3836" w:rsidP="00BC42CD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C0852">
              <w:rPr>
                <w:rFonts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835" w:type="dxa"/>
            <w:vAlign w:val="center"/>
          </w:tcPr>
          <w:p w:rsidR="00DE3836" w:rsidRPr="007C0852" w:rsidRDefault="00DE3836" w:rsidP="00BC42CD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C0852">
              <w:rPr>
                <w:rFonts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682" w:type="dxa"/>
            <w:vAlign w:val="center"/>
          </w:tcPr>
          <w:p w:rsidR="00DE3836" w:rsidRPr="007C0852" w:rsidRDefault="00DE3836" w:rsidP="00BC42CD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C0852">
              <w:rPr>
                <w:rFonts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019" w:type="dxa"/>
            <w:vAlign w:val="center"/>
          </w:tcPr>
          <w:p w:rsidR="00DE3836" w:rsidRPr="007C0852" w:rsidRDefault="00DE3836" w:rsidP="00BC42CD">
            <w:pPr>
              <w:pStyle w:val="S31"/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C0852">
              <w:rPr>
                <w:rFonts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107" w:type="dxa"/>
            <w:vAlign w:val="center"/>
          </w:tcPr>
          <w:p w:rsidR="00DE3836" w:rsidRPr="007C0852" w:rsidRDefault="00DE3836" w:rsidP="00BC42CD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C0852">
              <w:rPr>
                <w:rFonts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303" w:type="dxa"/>
            <w:vAlign w:val="center"/>
          </w:tcPr>
          <w:p w:rsidR="00DE3836" w:rsidRPr="007C0852" w:rsidRDefault="00DE3836" w:rsidP="00BC42CD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C0852">
              <w:rPr>
                <w:rFonts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552" w:type="dxa"/>
            <w:gridSpan w:val="2"/>
            <w:vAlign w:val="center"/>
          </w:tcPr>
          <w:p w:rsidR="00DE3836" w:rsidRPr="007C0852" w:rsidRDefault="007C0852" w:rsidP="00BC42CD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C0852">
              <w:rPr>
                <w:rFonts w:cs="Times New Roman"/>
                <w:sz w:val="24"/>
                <w:szCs w:val="24"/>
                <w:lang w:val="ru-RU"/>
              </w:rPr>
              <w:t>7</w:t>
            </w:r>
          </w:p>
        </w:tc>
      </w:tr>
      <w:tr w:rsidR="00DE3836" w:rsidRPr="00336E2F" w:rsidTr="009D3A15">
        <w:tc>
          <w:tcPr>
            <w:tcW w:w="675" w:type="dxa"/>
          </w:tcPr>
          <w:p w:rsidR="00DE3836" w:rsidRPr="007C0852" w:rsidRDefault="00DE3836" w:rsidP="003E77CD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C0852">
              <w:rPr>
                <w:rFonts w:cs="Times New Roman"/>
                <w:sz w:val="24"/>
                <w:szCs w:val="24"/>
                <w:lang w:val="ru-RU"/>
              </w:rPr>
              <w:t>1.</w:t>
            </w:r>
          </w:p>
        </w:tc>
        <w:tc>
          <w:tcPr>
            <w:tcW w:w="2835" w:type="dxa"/>
          </w:tcPr>
          <w:p w:rsidR="00904E13" w:rsidRDefault="00DE3836" w:rsidP="00904E13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val="ru-RU"/>
              </w:rPr>
            </w:pPr>
            <w:r w:rsidRPr="007C0852">
              <w:rPr>
                <w:rFonts w:cs="Times New Roman"/>
                <w:sz w:val="24"/>
                <w:szCs w:val="24"/>
                <w:lang w:val="ru-RU"/>
              </w:rPr>
              <w:t>Общая площадь земель, населенного пункта – функциональные зоны</w:t>
            </w:r>
            <w:r w:rsidR="00904E13">
              <w:rPr>
                <w:rFonts w:cs="Times New Roman"/>
                <w:sz w:val="24"/>
                <w:szCs w:val="24"/>
                <w:lang w:val="ru-RU"/>
              </w:rPr>
              <w:t>,</w:t>
            </w:r>
            <w:r w:rsidR="00904E13" w:rsidRPr="007C0852"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</w:p>
          <w:p w:rsidR="00DE3836" w:rsidRPr="007C0852" w:rsidRDefault="00904E13" w:rsidP="00904E13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в</w:t>
            </w:r>
            <w:r w:rsidRPr="007C0852">
              <w:rPr>
                <w:rFonts w:cs="Times New Roman"/>
                <w:sz w:val="24"/>
                <w:szCs w:val="24"/>
                <w:lang w:val="ru-RU"/>
              </w:rPr>
              <w:t xml:space="preserve"> том числе:</w:t>
            </w:r>
          </w:p>
        </w:tc>
        <w:tc>
          <w:tcPr>
            <w:tcW w:w="682" w:type="dxa"/>
            <w:vAlign w:val="center"/>
          </w:tcPr>
          <w:p w:rsidR="00DE3836" w:rsidRPr="007C0852" w:rsidRDefault="00DE3836" w:rsidP="00904E13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C0852">
              <w:rPr>
                <w:rFonts w:cs="Times New Roman"/>
                <w:sz w:val="24"/>
                <w:szCs w:val="24"/>
                <w:lang w:val="ru-RU"/>
              </w:rPr>
              <w:t>га</w:t>
            </w:r>
          </w:p>
        </w:tc>
        <w:tc>
          <w:tcPr>
            <w:tcW w:w="1019" w:type="dxa"/>
            <w:vAlign w:val="center"/>
          </w:tcPr>
          <w:p w:rsidR="00DE3836" w:rsidRPr="007C0852" w:rsidRDefault="00DE3836" w:rsidP="00904E13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C0852">
              <w:rPr>
                <w:rFonts w:cs="Times New Roman"/>
                <w:sz w:val="24"/>
                <w:szCs w:val="24"/>
                <w:lang w:val="ru-RU"/>
              </w:rPr>
              <w:t>119</w:t>
            </w:r>
          </w:p>
        </w:tc>
        <w:tc>
          <w:tcPr>
            <w:tcW w:w="1107" w:type="dxa"/>
            <w:vAlign w:val="center"/>
          </w:tcPr>
          <w:p w:rsidR="00DE3836" w:rsidRPr="007C0852" w:rsidRDefault="00DE3836" w:rsidP="00904E13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C0852">
              <w:rPr>
                <w:rFonts w:cs="Times New Roman"/>
                <w:sz w:val="24"/>
                <w:szCs w:val="24"/>
                <w:lang w:val="ru-RU"/>
              </w:rPr>
              <w:t>143</w:t>
            </w:r>
          </w:p>
        </w:tc>
        <w:tc>
          <w:tcPr>
            <w:tcW w:w="1303" w:type="dxa"/>
            <w:vAlign w:val="center"/>
          </w:tcPr>
          <w:p w:rsidR="00DE3836" w:rsidRPr="007C0852" w:rsidRDefault="00DE3836" w:rsidP="00904E13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C0852">
              <w:rPr>
                <w:rFonts w:cs="Times New Roman"/>
                <w:sz w:val="24"/>
                <w:szCs w:val="24"/>
                <w:lang w:val="ru-RU"/>
              </w:rPr>
              <w:t>143</w:t>
            </w:r>
          </w:p>
        </w:tc>
        <w:tc>
          <w:tcPr>
            <w:tcW w:w="992" w:type="dxa"/>
            <w:vAlign w:val="center"/>
          </w:tcPr>
          <w:p w:rsidR="00DE3836" w:rsidRPr="007C0852" w:rsidRDefault="00DE3836" w:rsidP="00904E13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C0852">
              <w:rPr>
                <w:rFonts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560" w:type="dxa"/>
            <w:vAlign w:val="center"/>
          </w:tcPr>
          <w:p w:rsidR="00DE3836" w:rsidRPr="007C0852" w:rsidRDefault="00DE3836" w:rsidP="00904E13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C0852">
              <w:rPr>
                <w:rFonts w:cs="Times New Roman"/>
                <w:sz w:val="24"/>
                <w:szCs w:val="24"/>
                <w:lang w:val="ru-RU"/>
              </w:rPr>
              <w:t>143</w:t>
            </w:r>
          </w:p>
        </w:tc>
      </w:tr>
      <w:tr w:rsidR="00DE3836" w:rsidRPr="00336E2F" w:rsidTr="009D3A15">
        <w:trPr>
          <w:trHeight w:val="510"/>
        </w:trPr>
        <w:tc>
          <w:tcPr>
            <w:tcW w:w="675" w:type="dxa"/>
            <w:tcBorders>
              <w:bottom w:val="single" w:sz="4" w:space="0" w:color="auto"/>
            </w:tcBorders>
            <w:vAlign w:val="bottom"/>
          </w:tcPr>
          <w:p w:rsidR="00DE3836" w:rsidRPr="007C0852" w:rsidRDefault="00DE3836" w:rsidP="003E77CD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C0852">
              <w:rPr>
                <w:rFonts w:cs="Times New Roman"/>
                <w:sz w:val="24"/>
                <w:szCs w:val="24"/>
                <w:lang w:val="ru-RU"/>
              </w:rPr>
              <w:t>1.1.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DE3836" w:rsidRPr="007C0852" w:rsidRDefault="00DE3836" w:rsidP="00C86C9B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val="ru-RU"/>
              </w:rPr>
            </w:pPr>
            <w:r w:rsidRPr="007C0852">
              <w:rPr>
                <w:rFonts w:cs="Times New Roman"/>
                <w:sz w:val="24"/>
                <w:szCs w:val="24"/>
                <w:lang w:val="ru-RU"/>
              </w:rPr>
              <w:t>Жилые зоны</w:t>
            </w:r>
          </w:p>
        </w:tc>
        <w:tc>
          <w:tcPr>
            <w:tcW w:w="682" w:type="dxa"/>
            <w:tcBorders>
              <w:bottom w:val="single" w:sz="4" w:space="0" w:color="auto"/>
            </w:tcBorders>
            <w:vAlign w:val="center"/>
          </w:tcPr>
          <w:p w:rsidR="00DE3836" w:rsidRPr="007C0852" w:rsidRDefault="00DE3836" w:rsidP="00C86C9B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C0852">
              <w:rPr>
                <w:rFonts w:cs="Times New Roman"/>
                <w:sz w:val="24"/>
                <w:szCs w:val="24"/>
                <w:lang w:val="ru-RU"/>
              </w:rPr>
              <w:t>га</w:t>
            </w:r>
          </w:p>
        </w:tc>
        <w:tc>
          <w:tcPr>
            <w:tcW w:w="1019" w:type="dxa"/>
            <w:tcBorders>
              <w:bottom w:val="single" w:sz="4" w:space="0" w:color="auto"/>
            </w:tcBorders>
            <w:vAlign w:val="center"/>
          </w:tcPr>
          <w:p w:rsidR="00DE3836" w:rsidRPr="007C0852" w:rsidRDefault="00DE3836" w:rsidP="00C86C9B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C0852">
              <w:rPr>
                <w:rFonts w:cs="Times New Roman"/>
                <w:sz w:val="24"/>
                <w:szCs w:val="24"/>
                <w:lang w:val="ru-RU"/>
              </w:rPr>
              <w:t>44,7</w:t>
            </w:r>
          </w:p>
        </w:tc>
        <w:tc>
          <w:tcPr>
            <w:tcW w:w="1107" w:type="dxa"/>
            <w:tcBorders>
              <w:bottom w:val="single" w:sz="4" w:space="0" w:color="auto"/>
            </w:tcBorders>
            <w:vAlign w:val="center"/>
          </w:tcPr>
          <w:p w:rsidR="00DE3836" w:rsidRPr="007C0852" w:rsidRDefault="00DE3836" w:rsidP="00C86C9B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C0852">
              <w:rPr>
                <w:rFonts w:cs="Times New Roman"/>
                <w:sz w:val="24"/>
                <w:szCs w:val="24"/>
                <w:lang w:val="ru-RU"/>
              </w:rPr>
              <w:t>46,9</w:t>
            </w:r>
          </w:p>
        </w:tc>
        <w:tc>
          <w:tcPr>
            <w:tcW w:w="1303" w:type="dxa"/>
            <w:tcBorders>
              <w:bottom w:val="single" w:sz="4" w:space="0" w:color="auto"/>
            </w:tcBorders>
            <w:vAlign w:val="center"/>
          </w:tcPr>
          <w:p w:rsidR="00DE3836" w:rsidRPr="007C0852" w:rsidRDefault="00DE3836" w:rsidP="00C86C9B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C0852">
              <w:rPr>
                <w:rFonts w:cs="Times New Roman"/>
                <w:sz w:val="24"/>
                <w:szCs w:val="24"/>
                <w:lang w:val="ru-RU"/>
              </w:rPr>
              <w:t>68,6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DE3836" w:rsidRPr="007C0852" w:rsidRDefault="00DE3836" w:rsidP="00BC42CD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C0852">
              <w:rPr>
                <w:rFonts w:cs="Times New Roman"/>
                <w:sz w:val="24"/>
                <w:szCs w:val="24"/>
                <w:lang w:val="ru-RU"/>
              </w:rPr>
              <w:t>-4,</w:t>
            </w:r>
            <w:r w:rsidR="00BC42CD">
              <w:rPr>
                <w:rFonts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DE3836" w:rsidRPr="007C0852" w:rsidRDefault="00BC42CD" w:rsidP="00C86C9B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63,7</w:t>
            </w:r>
            <w:r w:rsidR="00DE3836" w:rsidRPr="007C0852">
              <w:rPr>
                <w:rFonts w:cs="Times New Roman"/>
                <w:sz w:val="24"/>
                <w:szCs w:val="24"/>
                <w:lang w:val="ru-RU"/>
              </w:rPr>
              <w:t>*</w:t>
            </w:r>
          </w:p>
        </w:tc>
      </w:tr>
      <w:tr w:rsidR="00DE3836" w:rsidRPr="00336E2F" w:rsidTr="009D3A15">
        <w:trPr>
          <w:trHeight w:val="510"/>
        </w:trPr>
        <w:tc>
          <w:tcPr>
            <w:tcW w:w="675" w:type="dxa"/>
            <w:tcBorders>
              <w:bottom w:val="nil"/>
            </w:tcBorders>
          </w:tcPr>
          <w:p w:rsidR="00DE3836" w:rsidRPr="007C0852" w:rsidRDefault="00DE3836" w:rsidP="003E77CD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C0852">
              <w:rPr>
                <w:rFonts w:cs="Times New Roman"/>
                <w:sz w:val="24"/>
                <w:szCs w:val="24"/>
                <w:lang w:val="ru-RU"/>
              </w:rPr>
              <w:t>1.2.</w:t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DE3836" w:rsidRPr="007C0852" w:rsidRDefault="00DE3836" w:rsidP="00C86C9B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val="ru-RU"/>
              </w:rPr>
            </w:pPr>
            <w:r w:rsidRPr="007C0852">
              <w:rPr>
                <w:rFonts w:cs="Times New Roman"/>
                <w:sz w:val="24"/>
                <w:szCs w:val="24"/>
                <w:lang w:val="ru-RU"/>
              </w:rPr>
              <w:t>Общественно-деловые</w:t>
            </w:r>
          </w:p>
        </w:tc>
        <w:tc>
          <w:tcPr>
            <w:tcW w:w="682" w:type="dxa"/>
            <w:tcBorders>
              <w:bottom w:val="nil"/>
            </w:tcBorders>
            <w:vAlign w:val="center"/>
          </w:tcPr>
          <w:p w:rsidR="00DE3836" w:rsidRPr="007C0852" w:rsidRDefault="00DE3836" w:rsidP="00C86C9B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C0852">
              <w:rPr>
                <w:rFonts w:cs="Times New Roman"/>
                <w:sz w:val="24"/>
                <w:szCs w:val="24"/>
                <w:lang w:val="ru-RU"/>
              </w:rPr>
              <w:t>га</w:t>
            </w:r>
          </w:p>
        </w:tc>
        <w:tc>
          <w:tcPr>
            <w:tcW w:w="1019" w:type="dxa"/>
            <w:tcBorders>
              <w:bottom w:val="nil"/>
            </w:tcBorders>
            <w:vAlign w:val="center"/>
          </w:tcPr>
          <w:p w:rsidR="00DE3836" w:rsidRPr="007C0852" w:rsidRDefault="00DE3836" w:rsidP="00C86C9B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C0852">
              <w:rPr>
                <w:rFonts w:cs="Times New Roman"/>
                <w:sz w:val="24"/>
                <w:szCs w:val="24"/>
                <w:lang w:val="ru-RU"/>
              </w:rPr>
              <w:t>4,9</w:t>
            </w:r>
          </w:p>
        </w:tc>
        <w:tc>
          <w:tcPr>
            <w:tcW w:w="1107" w:type="dxa"/>
            <w:tcBorders>
              <w:bottom w:val="nil"/>
            </w:tcBorders>
            <w:vAlign w:val="center"/>
          </w:tcPr>
          <w:p w:rsidR="00DE3836" w:rsidRPr="007C0852" w:rsidRDefault="00DE3836" w:rsidP="00C86C9B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C0852">
              <w:rPr>
                <w:rFonts w:cs="Times New Roman"/>
                <w:sz w:val="24"/>
                <w:szCs w:val="24"/>
                <w:lang w:val="ru-RU"/>
              </w:rPr>
              <w:t>4,9</w:t>
            </w:r>
          </w:p>
        </w:tc>
        <w:tc>
          <w:tcPr>
            <w:tcW w:w="1303" w:type="dxa"/>
            <w:tcBorders>
              <w:bottom w:val="nil"/>
            </w:tcBorders>
            <w:vAlign w:val="center"/>
          </w:tcPr>
          <w:p w:rsidR="00DE3836" w:rsidRPr="007C0852" w:rsidRDefault="00DE3836" w:rsidP="00C86C9B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C0852">
              <w:rPr>
                <w:rFonts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DE3836" w:rsidRPr="007C0852" w:rsidRDefault="00D43360" w:rsidP="00BC42CD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+</w:t>
            </w:r>
            <w:r w:rsidR="00BC42CD">
              <w:rPr>
                <w:rFonts w:cs="Times New Roman"/>
                <w:sz w:val="24"/>
                <w:szCs w:val="24"/>
                <w:lang w:val="ru-RU"/>
              </w:rPr>
              <w:t>10,1</w:t>
            </w:r>
          </w:p>
        </w:tc>
        <w:tc>
          <w:tcPr>
            <w:tcW w:w="1560" w:type="dxa"/>
            <w:tcBorders>
              <w:bottom w:val="nil"/>
            </w:tcBorders>
            <w:vAlign w:val="center"/>
          </w:tcPr>
          <w:p w:rsidR="00DE3836" w:rsidRPr="007C0852" w:rsidRDefault="00BC42CD" w:rsidP="00D4336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21,1</w:t>
            </w:r>
            <w:r w:rsidR="00DE3836" w:rsidRPr="007C0852">
              <w:rPr>
                <w:rFonts w:cs="Times New Roman"/>
                <w:sz w:val="24"/>
                <w:szCs w:val="24"/>
                <w:lang w:val="ru-RU"/>
              </w:rPr>
              <w:t>*</w:t>
            </w:r>
          </w:p>
        </w:tc>
      </w:tr>
      <w:tr w:rsidR="00DE3836" w:rsidRPr="00336E2F" w:rsidTr="009D3A15">
        <w:trPr>
          <w:trHeight w:val="510"/>
        </w:trPr>
        <w:tc>
          <w:tcPr>
            <w:tcW w:w="675" w:type="dxa"/>
          </w:tcPr>
          <w:p w:rsidR="00DE3836" w:rsidRPr="007C0852" w:rsidRDefault="00DE3836" w:rsidP="003E77CD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C0852">
              <w:rPr>
                <w:rFonts w:cs="Times New Roman"/>
                <w:sz w:val="24"/>
                <w:szCs w:val="24"/>
                <w:lang w:val="ru-RU"/>
              </w:rPr>
              <w:t>1.3.</w:t>
            </w:r>
          </w:p>
        </w:tc>
        <w:tc>
          <w:tcPr>
            <w:tcW w:w="2835" w:type="dxa"/>
            <w:vAlign w:val="center"/>
          </w:tcPr>
          <w:p w:rsidR="00DE3836" w:rsidRPr="007C0852" w:rsidRDefault="00DE3836" w:rsidP="00C86C9B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val="ru-RU"/>
              </w:rPr>
            </w:pPr>
            <w:r w:rsidRPr="007C0852">
              <w:rPr>
                <w:rFonts w:cs="Times New Roman"/>
                <w:sz w:val="24"/>
                <w:szCs w:val="24"/>
                <w:lang w:val="ru-RU"/>
              </w:rPr>
              <w:t>Производственные зоны</w:t>
            </w:r>
          </w:p>
        </w:tc>
        <w:tc>
          <w:tcPr>
            <w:tcW w:w="682" w:type="dxa"/>
            <w:vAlign w:val="center"/>
          </w:tcPr>
          <w:p w:rsidR="00DE3836" w:rsidRPr="007C0852" w:rsidRDefault="00DE3836" w:rsidP="00C86C9B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C0852">
              <w:rPr>
                <w:rFonts w:cs="Times New Roman"/>
                <w:sz w:val="24"/>
                <w:szCs w:val="24"/>
                <w:lang w:val="ru-RU"/>
              </w:rPr>
              <w:t>га</w:t>
            </w:r>
          </w:p>
        </w:tc>
        <w:tc>
          <w:tcPr>
            <w:tcW w:w="1019" w:type="dxa"/>
            <w:vAlign w:val="center"/>
          </w:tcPr>
          <w:p w:rsidR="00DE3836" w:rsidRPr="007C0852" w:rsidRDefault="00DE3836" w:rsidP="00C86C9B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C0852">
              <w:rPr>
                <w:rFonts w:cs="Times New Roman"/>
                <w:sz w:val="24"/>
                <w:szCs w:val="24"/>
                <w:lang w:val="ru-RU"/>
              </w:rPr>
              <w:t>7,0</w:t>
            </w:r>
          </w:p>
        </w:tc>
        <w:tc>
          <w:tcPr>
            <w:tcW w:w="1107" w:type="dxa"/>
            <w:vAlign w:val="center"/>
          </w:tcPr>
          <w:p w:rsidR="00DE3836" w:rsidRPr="007C0852" w:rsidRDefault="00DE3836" w:rsidP="00C86C9B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C0852">
              <w:rPr>
                <w:rFonts w:cs="Times New Roman"/>
                <w:sz w:val="24"/>
                <w:szCs w:val="24"/>
                <w:lang w:val="ru-RU"/>
              </w:rPr>
              <w:t>7,0</w:t>
            </w:r>
          </w:p>
        </w:tc>
        <w:tc>
          <w:tcPr>
            <w:tcW w:w="1303" w:type="dxa"/>
            <w:vAlign w:val="center"/>
          </w:tcPr>
          <w:p w:rsidR="00DE3836" w:rsidRPr="007C0852" w:rsidRDefault="00DE3836" w:rsidP="00C86C9B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C0852">
              <w:rPr>
                <w:rFonts w:cs="Times New Roman"/>
                <w:sz w:val="24"/>
                <w:szCs w:val="24"/>
                <w:lang w:val="ru-RU"/>
              </w:rPr>
              <w:t>10,7</w:t>
            </w:r>
          </w:p>
        </w:tc>
        <w:tc>
          <w:tcPr>
            <w:tcW w:w="992" w:type="dxa"/>
            <w:vAlign w:val="center"/>
          </w:tcPr>
          <w:p w:rsidR="00DE3836" w:rsidRPr="007C0852" w:rsidRDefault="00BC42CD" w:rsidP="00623B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-2,6</w:t>
            </w:r>
          </w:p>
        </w:tc>
        <w:tc>
          <w:tcPr>
            <w:tcW w:w="1560" w:type="dxa"/>
            <w:vAlign w:val="center"/>
          </w:tcPr>
          <w:p w:rsidR="00DE3836" w:rsidRPr="007C0852" w:rsidRDefault="00BC42CD" w:rsidP="009D335B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8,1</w:t>
            </w:r>
            <w:r w:rsidR="00DE3836" w:rsidRPr="007C0852">
              <w:rPr>
                <w:rFonts w:cs="Times New Roman"/>
                <w:sz w:val="24"/>
                <w:szCs w:val="24"/>
                <w:lang w:val="ru-RU"/>
              </w:rPr>
              <w:t>*</w:t>
            </w:r>
          </w:p>
        </w:tc>
      </w:tr>
      <w:tr w:rsidR="00DE3836" w:rsidRPr="00336E2F" w:rsidTr="009D3A15">
        <w:trPr>
          <w:trHeight w:val="454"/>
        </w:trPr>
        <w:tc>
          <w:tcPr>
            <w:tcW w:w="675" w:type="dxa"/>
          </w:tcPr>
          <w:p w:rsidR="00DE3836" w:rsidRPr="007C0852" w:rsidRDefault="00DE3836" w:rsidP="003E77CD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C0852">
              <w:rPr>
                <w:rFonts w:cs="Times New Roman"/>
                <w:sz w:val="24"/>
                <w:szCs w:val="24"/>
                <w:lang w:val="ru-RU"/>
              </w:rPr>
              <w:t>1.4.</w:t>
            </w:r>
          </w:p>
        </w:tc>
        <w:tc>
          <w:tcPr>
            <w:tcW w:w="2835" w:type="dxa"/>
          </w:tcPr>
          <w:p w:rsidR="00DE3836" w:rsidRPr="007C0852" w:rsidRDefault="00746D51" w:rsidP="00746D51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Зоны инженерной и транспортной инфраструктур</w:t>
            </w:r>
            <w:r w:rsidR="00DE3836" w:rsidRPr="007C0852">
              <w:rPr>
                <w:color w:val="000000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682" w:type="dxa"/>
            <w:vAlign w:val="center"/>
          </w:tcPr>
          <w:p w:rsidR="00DE3836" w:rsidRPr="007C0852" w:rsidRDefault="00DE3836" w:rsidP="00904E13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C0852">
              <w:rPr>
                <w:rFonts w:cs="Times New Roman"/>
                <w:sz w:val="24"/>
                <w:szCs w:val="24"/>
                <w:lang w:val="ru-RU"/>
              </w:rPr>
              <w:t>га</w:t>
            </w:r>
          </w:p>
        </w:tc>
        <w:tc>
          <w:tcPr>
            <w:tcW w:w="1019" w:type="dxa"/>
            <w:vAlign w:val="center"/>
          </w:tcPr>
          <w:p w:rsidR="00DE3836" w:rsidRPr="007C0852" w:rsidRDefault="00DE3836" w:rsidP="00904E13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C0852">
              <w:rPr>
                <w:rFonts w:cs="Times New Roman"/>
                <w:sz w:val="24"/>
                <w:szCs w:val="24"/>
                <w:lang w:val="ru-RU"/>
              </w:rPr>
              <w:t>19,6</w:t>
            </w:r>
          </w:p>
        </w:tc>
        <w:tc>
          <w:tcPr>
            <w:tcW w:w="1107" w:type="dxa"/>
            <w:vAlign w:val="center"/>
          </w:tcPr>
          <w:p w:rsidR="00DE3836" w:rsidRPr="007C0852" w:rsidRDefault="00DE3836" w:rsidP="00904E13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C0852">
              <w:rPr>
                <w:rFonts w:cs="Times New Roman"/>
                <w:sz w:val="24"/>
                <w:szCs w:val="24"/>
                <w:lang w:val="ru-RU"/>
              </w:rPr>
              <w:t>19,6</w:t>
            </w:r>
          </w:p>
        </w:tc>
        <w:tc>
          <w:tcPr>
            <w:tcW w:w="1303" w:type="dxa"/>
            <w:vAlign w:val="center"/>
          </w:tcPr>
          <w:p w:rsidR="00DE3836" w:rsidRPr="007C0852" w:rsidRDefault="00DE3836" w:rsidP="00904E13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  <w:lang w:val="ru-RU"/>
              </w:rPr>
            </w:pPr>
            <w:r w:rsidRPr="007C0852">
              <w:rPr>
                <w:rFonts w:cs="Times New Roman"/>
                <w:sz w:val="24"/>
                <w:szCs w:val="24"/>
                <w:lang w:val="ru-RU"/>
              </w:rPr>
              <w:t>23,1</w:t>
            </w:r>
          </w:p>
        </w:tc>
        <w:tc>
          <w:tcPr>
            <w:tcW w:w="992" w:type="dxa"/>
            <w:vAlign w:val="center"/>
          </w:tcPr>
          <w:p w:rsidR="00DE3836" w:rsidRPr="007C0852" w:rsidRDefault="00BC42CD" w:rsidP="00D4336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-2</w:t>
            </w:r>
            <w:r w:rsidR="00DE3836" w:rsidRPr="007C0852">
              <w:rPr>
                <w:rFonts w:cs="Times New Roman"/>
                <w:sz w:val="24"/>
                <w:szCs w:val="24"/>
                <w:lang w:val="ru-RU"/>
              </w:rPr>
              <w:t>,</w:t>
            </w:r>
            <w:r w:rsidR="00D43360">
              <w:rPr>
                <w:rFonts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560" w:type="dxa"/>
            <w:vAlign w:val="center"/>
          </w:tcPr>
          <w:p w:rsidR="00DE3836" w:rsidRPr="007C0852" w:rsidRDefault="00BC42CD" w:rsidP="00904E13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20,5</w:t>
            </w:r>
            <w:r w:rsidR="00DE3836" w:rsidRPr="007C0852">
              <w:rPr>
                <w:rFonts w:cs="Times New Roman"/>
                <w:sz w:val="24"/>
                <w:szCs w:val="24"/>
                <w:lang w:val="ru-RU"/>
              </w:rPr>
              <w:t>*</w:t>
            </w:r>
          </w:p>
        </w:tc>
      </w:tr>
      <w:tr w:rsidR="00DE3836" w:rsidRPr="00336E2F" w:rsidTr="009D3A15">
        <w:trPr>
          <w:trHeight w:val="454"/>
        </w:trPr>
        <w:tc>
          <w:tcPr>
            <w:tcW w:w="675" w:type="dxa"/>
            <w:vAlign w:val="center"/>
          </w:tcPr>
          <w:p w:rsidR="00DE3836" w:rsidRPr="007C0852" w:rsidRDefault="00DE3836" w:rsidP="00C86C9B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C0852">
              <w:rPr>
                <w:rFonts w:cs="Times New Roman"/>
                <w:sz w:val="24"/>
                <w:szCs w:val="24"/>
                <w:lang w:val="ru-RU"/>
              </w:rPr>
              <w:t>1.5.</w:t>
            </w:r>
          </w:p>
        </w:tc>
        <w:tc>
          <w:tcPr>
            <w:tcW w:w="2835" w:type="dxa"/>
            <w:vAlign w:val="center"/>
          </w:tcPr>
          <w:p w:rsidR="00DE3836" w:rsidRPr="007C0852" w:rsidRDefault="00DE3836" w:rsidP="00C86C9B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val="ru-RU"/>
              </w:rPr>
            </w:pPr>
            <w:r w:rsidRPr="007C0852">
              <w:rPr>
                <w:rFonts w:cs="Times New Roman"/>
                <w:sz w:val="24"/>
                <w:szCs w:val="24"/>
                <w:lang w:val="ru-RU"/>
              </w:rPr>
              <w:t>Рекреационные зоны</w:t>
            </w:r>
          </w:p>
        </w:tc>
        <w:tc>
          <w:tcPr>
            <w:tcW w:w="682" w:type="dxa"/>
            <w:vAlign w:val="center"/>
          </w:tcPr>
          <w:p w:rsidR="00DE3836" w:rsidRPr="007C0852" w:rsidRDefault="00DE3836" w:rsidP="00C86C9B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C0852">
              <w:rPr>
                <w:rFonts w:cs="Times New Roman"/>
                <w:sz w:val="24"/>
                <w:szCs w:val="24"/>
                <w:lang w:val="ru-RU"/>
              </w:rPr>
              <w:t>га</w:t>
            </w:r>
          </w:p>
        </w:tc>
        <w:tc>
          <w:tcPr>
            <w:tcW w:w="1019" w:type="dxa"/>
            <w:vAlign w:val="center"/>
          </w:tcPr>
          <w:p w:rsidR="00DE3836" w:rsidRPr="007C0852" w:rsidRDefault="00DE3836" w:rsidP="00C86C9B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C0852">
              <w:rPr>
                <w:rFonts w:cs="Times New Roman"/>
                <w:sz w:val="24"/>
                <w:szCs w:val="24"/>
                <w:lang w:val="ru-RU"/>
              </w:rPr>
              <w:t>15,6</w:t>
            </w:r>
          </w:p>
        </w:tc>
        <w:tc>
          <w:tcPr>
            <w:tcW w:w="1107" w:type="dxa"/>
            <w:vAlign w:val="center"/>
          </w:tcPr>
          <w:p w:rsidR="00DE3836" w:rsidRPr="007C0852" w:rsidRDefault="00DE3836" w:rsidP="00C86C9B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C0852">
              <w:rPr>
                <w:rFonts w:cs="Times New Roman"/>
                <w:sz w:val="24"/>
                <w:szCs w:val="24"/>
                <w:lang w:val="ru-RU"/>
              </w:rPr>
              <w:t>15,6</w:t>
            </w:r>
          </w:p>
        </w:tc>
        <w:tc>
          <w:tcPr>
            <w:tcW w:w="1303" w:type="dxa"/>
            <w:vAlign w:val="center"/>
          </w:tcPr>
          <w:p w:rsidR="00DE3836" w:rsidRPr="007C0852" w:rsidRDefault="00DE3836" w:rsidP="00C86C9B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C0852">
              <w:rPr>
                <w:rFonts w:cs="Times New Roman"/>
                <w:sz w:val="24"/>
                <w:szCs w:val="24"/>
                <w:lang w:val="ru-RU"/>
              </w:rPr>
              <w:t>13,9</w:t>
            </w:r>
          </w:p>
        </w:tc>
        <w:tc>
          <w:tcPr>
            <w:tcW w:w="992" w:type="dxa"/>
            <w:vAlign w:val="center"/>
          </w:tcPr>
          <w:p w:rsidR="00DE3836" w:rsidRPr="007C0852" w:rsidRDefault="00DE3836" w:rsidP="00C86C9B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C0852">
              <w:rPr>
                <w:rFonts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560" w:type="dxa"/>
            <w:vAlign w:val="center"/>
          </w:tcPr>
          <w:p w:rsidR="00DE3836" w:rsidRPr="007C0852" w:rsidRDefault="00DE3836" w:rsidP="00C86C9B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C0852">
              <w:rPr>
                <w:rFonts w:cs="Times New Roman"/>
                <w:sz w:val="24"/>
                <w:szCs w:val="24"/>
                <w:lang w:val="ru-RU"/>
              </w:rPr>
              <w:t>13,9</w:t>
            </w:r>
          </w:p>
        </w:tc>
      </w:tr>
      <w:tr w:rsidR="00DE3836" w:rsidRPr="00336E2F" w:rsidTr="009D3A15">
        <w:tc>
          <w:tcPr>
            <w:tcW w:w="675" w:type="dxa"/>
          </w:tcPr>
          <w:p w:rsidR="00DE3836" w:rsidRPr="007C0852" w:rsidRDefault="00DE3836" w:rsidP="003E77CD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C0852">
              <w:rPr>
                <w:rFonts w:cs="Times New Roman"/>
                <w:sz w:val="24"/>
                <w:szCs w:val="24"/>
                <w:lang w:val="ru-RU"/>
              </w:rPr>
              <w:t>1.6.</w:t>
            </w:r>
          </w:p>
        </w:tc>
        <w:tc>
          <w:tcPr>
            <w:tcW w:w="2835" w:type="dxa"/>
          </w:tcPr>
          <w:p w:rsidR="00DE3836" w:rsidRPr="007C0852" w:rsidRDefault="00DE3836" w:rsidP="00DE3836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val="ru-RU"/>
              </w:rPr>
            </w:pPr>
            <w:r w:rsidRPr="007C0852">
              <w:rPr>
                <w:rFonts w:cs="Times New Roman"/>
                <w:sz w:val="24"/>
                <w:szCs w:val="24"/>
                <w:lang w:val="ru-RU"/>
              </w:rPr>
              <w:t>Зоны сельскохозяйственного использования</w:t>
            </w:r>
          </w:p>
        </w:tc>
        <w:tc>
          <w:tcPr>
            <w:tcW w:w="682" w:type="dxa"/>
            <w:vAlign w:val="center"/>
          </w:tcPr>
          <w:p w:rsidR="00DE3836" w:rsidRPr="007C0852" w:rsidRDefault="00DE3836" w:rsidP="00904E13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C0852">
              <w:rPr>
                <w:rFonts w:cs="Times New Roman"/>
                <w:sz w:val="24"/>
                <w:szCs w:val="24"/>
                <w:lang w:val="ru-RU"/>
              </w:rPr>
              <w:t>га</w:t>
            </w:r>
          </w:p>
        </w:tc>
        <w:tc>
          <w:tcPr>
            <w:tcW w:w="1019" w:type="dxa"/>
            <w:vAlign w:val="center"/>
          </w:tcPr>
          <w:p w:rsidR="00DE3836" w:rsidRPr="007C0852" w:rsidRDefault="00DE3836" w:rsidP="00904E13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C0852">
              <w:rPr>
                <w:rFonts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107" w:type="dxa"/>
            <w:vAlign w:val="center"/>
          </w:tcPr>
          <w:p w:rsidR="00DE3836" w:rsidRPr="007C0852" w:rsidRDefault="00DE3836" w:rsidP="00904E13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C0852">
              <w:rPr>
                <w:rFonts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303" w:type="dxa"/>
            <w:vAlign w:val="center"/>
          </w:tcPr>
          <w:p w:rsidR="00DE3836" w:rsidRPr="007C0852" w:rsidRDefault="00DE3836" w:rsidP="00904E13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C0852">
              <w:rPr>
                <w:rFonts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992" w:type="dxa"/>
            <w:vAlign w:val="center"/>
          </w:tcPr>
          <w:p w:rsidR="00DE3836" w:rsidRPr="007C0852" w:rsidRDefault="00DE3836" w:rsidP="00904E13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C0852">
              <w:rPr>
                <w:rFonts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560" w:type="dxa"/>
            <w:vAlign w:val="center"/>
          </w:tcPr>
          <w:p w:rsidR="00DE3836" w:rsidRPr="007C0852" w:rsidRDefault="00DE3836" w:rsidP="00904E13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C0852">
              <w:rPr>
                <w:rFonts w:cs="Times New Roman"/>
                <w:sz w:val="24"/>
                <w:szCs w:val="24"/>
                <w:lang w:val="ru-RU"/>
              </w:rPr>
              <w:t>-</w:t>
            </w:r>
          </w:p>
        </w:tc>
      </w:tr>
      <w:tr w:rsidR="00DE3836" w:rsidRPr="00336E2F" w:rsidTr="009D3A15">
        <w:tc>
          <w:tcPr>
            <w:tcW w:w="675" w:type="dxa"/>
          </w:tcPr>
          <w:p w:rsidR="00DE3836" w:rsidRPr="007C0852" w:rsidRDefault="00DE3836" w:rsidP="00BE7404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C0852">
              <w:rPr>
                <w:rFonts w:cs="Times New Roman"/>
                <w:sz w:val="24"/>
                <w:szCs w:val="24"/>
                <w:lang w:val="ru-RU"/>
              </w:rPr>
              <w:t>1.7.</w:t>
            </w:r>
          </w:p>
        </w:tc>
        <w:tc>
          <w:tcPr>
            <w:tcW w:w="2835" w:type="dxa"/>
          </w:tcPr>
          <w:p w:rsidR="00DE3836" w:rsidRPr="007C0852" w:rsidRDefault="00DE3836" w:rsidP="00DE3836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val="ru-RU"/>
              </w:rPr>
            </w:pPr>
            <w:r w:rsidRPr="007C0852">
              <w:rPr>
                <w:rFonts w:cs="Times New Roman"/>
                <w:sz w:val="24"/>
                <w:szCs w:val="24"/>
                <w:lang w:val="ru-RU"/>
              </w:rPr>
              <w:t>Зоны специального назначения (кладбища)</w:t>
            </w:r>
          </w:p>
        </w:tc>
        <w:tc>
          <w:tcPr>
            <w:tcW w:w="682" w:type="dxa"/>
            <w:vAlign w:val="center"/>
          </w:tcPr>
          <w:p w:rsidR="00DE3836" w:rsidRPr="007C0852" w:rsidRDefault="00DE3836" w:rsidP="00904E13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C0852">
              <w:rPr>
                <w:rFonts w:cs="Times New Roman"/>
                <w:sz w:val="24"/>
                <w:szCs w:val="24"/>
                <w:lang w:val="ru-RU"/>
              </w:rPr>
              <w:t>га</w:t>
            </w:r>
          </w:p>
        </w:tc>
        <w:tc>
          <w:tcPr>
            <w:tcW w:w="1019" w:type="dxa"/>
            <w:vAlign w:val="center"/>
          </w:tcPr>
          <w:p w:rsidR="00DE3836" w:rsidRPr="007C0852" w:rsidRDefault="00DE3836" w:rsidP="00904E13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C0852">
              <w:rPr>
                <w:rFonts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107" w:type="dxa"/>
            <w:vAlign w:val="center"/>
          </w:tcPr>
          <w:p w:rsidR="00DE3836" w:rsidRPr="007C0852" w:rsidRDefault="00DE3836" w:rsidP="00904E13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C0852">
              <w:rPr>
                <w:rFonts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303" w:type="dxa"/>
            <w:vAlign w:val="center"/>
          </w:tcPr>
          <w:p w:rsidR="00DE3836" w:rsidRPr="007C0852" w:rsidRDefault="00DE3836" w:rsidP="00904E13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C0852">
              <w:rPr>
                <w:rFonts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992" w:type="dxa"/>
            <w:vAlign w:val="center"/>
          </w:tcPr>
          <w:p w:rsidR="00DE3836" w:rsidRPr="007C0852" w:rsidRDefault="00DE3836" w:rsidP="00904E13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C0852">
              <w:rPr>
                <w:rFonts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560" w:type="dxa"/>
            <w:vAlign w:val="center"/>
          </w:tcPr>
          <w:p w:rsidR="00DE3836" w:rsidRPr="007C0852" w:rsidRDefault="00DE3836" w:rsidP="00904E13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C0852">
              <w:rPr>
                <w:rFonts w:cs="Times New Roman"/>
                <w:sz w:val="24"/>
                <w:szCs w:val="24"/>
                <w:lang w:val="ru-RU"/>
              </w:rPr>
              <w:t>-</w:t>
            </w:r>
          </w:p>
        </w:tc>
      </w:tr>
      <w:tr w:rsidR="00DE3836" w:rsidRPr="00336E2F" w:rsidTr="009D3A15">
        <w:trPr>
          <w:trHeight w:val="510"/>
        </w:trPr>
        <w:tc>
          <w:tcPr>
            <w:tcW w:w="675" w:type="dxa"/>
            <w:vAlign w:val="center"/>
          </w:tcPr>
          <w:p w:rsidR="00DE3836" w:rsidRPr="007C0852" w:rsidRDefault="00DE3836" w:rsidP="00C86C9B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C0852">
              <w:rPr>
                <w:rFonts w:cs="Times New Roman"/>
                <w:sz w:val="24"/>
                <w:szCs w:val="24"/>
                <w:lang w:val="ru-RU"/>
              </w:rPr>
              <w:t>1.8.</w:t>
            </w:r>
          </w:p>
        </w:tc>
        <w:tc>
          <w:tcPr>
            <w:tcW w:w="2835" w:type="dxa"/>
            <w:vAlign w:val="center"/>
          </w:tcPr>
          <w:p w:rsidR="00DE3836" w:rsidRDefault="00DE3836" w:rsidP="00C86C9B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val="ru-RU"/>
              </w:rPr>
            </w:pPr>
            <w:r w:rsidRPr="007C0852">
              <w:rPr>
                <w:rFonts w:cs="Times New Roman"/>
                <w:sz w:val="24"/>
                <w:szCs w:val="24"/>
                <w:lang w:val="ru-RU"/>
              </w:rPr>
              <w:t>Иные территории</w:t>
            </w:r>
            <w:r w:rsidR="009D335B">
              <w:rPr>
                <w:rFonts w:cs="Times New Roman"/>
                <w:sz w:val="24"/>
                <w:szCs w:val="24"/>
                <w:lang w:val="ru-RU"/>
              </w:rPr>
              <w:t>,</w:t>
            </w:r>
          </w:p>
          <w:p w:rsidR="009D335B" w:rsidRPr="009D335B" w:rsidRDefault="009D335B" w:rsidP="009D335B">
            <w:pPr>
              <w:pStyle w:val="S31"/>
              <w:tabs>
                <w:tab w:val="left" w:pos="0"/>
              </w:tabs>
              <w:spacing w:line="240" w:lineRule="auto"/>
              <w:ind w:right="-108" w:firstLine="0"/>
              <w:jc w:val="left"/>
              <w:rPr>
                <w:rFonts w:cs="Times New Roman"/>
                <w:sz w:val="22"/>
                <w:szCs w:val="22"/>
                <w:lang w:val="ru-RU"/>
              </w:rPr>
            </w:pPr>
            <w:r w:rsidRPr="009D335B">
              <w:rPr>
                <w:rFonts w:cs="Times New Roman"/>
                <w:sz w:val="22"/>
                <w:szCs w:val="22"/>
                <w:lang w:val="ru-RU"/>
              </w:rPr>
              <w:t xml:space="preserve">( в т.ч. санитарно-защитные зеленые насаждения) </w:t>
            </w:r>
          </w:p>
        </w:tc>
        <w:tc>
          <w:tcPr>
            <w:tcW w:w="682" w:type="dxa"/>
            <w:vAlign w:val="center"/>
          </w:tcPr>
          <w:p w:rsidR="00DE3836" w:rsidRPr="007C0852" w:rsidRDefault="00DE3836" w:rsidP="00C86C9B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C0852">
              <w:rPr>
                <w:rFonts w:cs="Times New Roman"/>
                <w:sz w:val="24"/>
                <w:szCs w:val="24"/>
                <w:lang w:val="ru-RU"/>
              </w:rPr>
              <w:t>га</w:t>
            </w:r>
          </w:p>
        </w:tc>
        <w:tc>
          <w:tcPr>
            <w:tcW w:w="1019" w:type="dxa"/>
            <w:vAlign w:val="center"/>
          </w:tcPr>
          <w:p w:rsidR="00DE3836" w:rsidRPr="007C0852" w:rsidRDefault="00DE3836" w:rsidP="00C86C9B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C0852">
              <w:rPr>
                <w:rFonts w:cs="Times New Roman"/>
                <w:sz w:val="24"/>
                <w:szCs w:val="24"/>
                <w:lang w:val="ru-RU"/>
              </w:rPr>
              <w:t>27,2</w:t>
            </w:r>
          </w:p>
        </w:tc>
        <w:tc>
          <w:tcPr>
            <w:tcW w:w="1107" w:type="dxa"/>
            <w:vAlign w:val="center"/>
          </w:tcPr>
          <w:p w:rsidR="00DE3836" w:rsidRPr="007C0852" w:rsidRDefault="00DE3836" w:rsidP="00C86C9B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C0852">
              <w:rPr>
                <w:rFonts w:cs="Times New Roman"/>
                <w:sz w:val="24"/>
                <w:szCs w:val="24"/>
                <w:lang w:val="ru-RU"/>
              </w:rPr>
              <w:t>49</w:t>
            </w:r>
          </w:p>
        </w:tc>
        <w:tc>
          <w:tcPr>
            <w:tcW w:w="1303" w:type="dxa"/>
            <w:vAlign w:val="center"/>
          </w:tcPr>
          <w:p w:rsidR="00623B51" w:rsidRPr="00623B51" w:rsidRDefault="00623B51" w:rsidP="00C86C9B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lang w:val="ru-RU"/>
              </w:rPr>
            </w:pPr>
          </w:p>
          <w:p w:rsidR="00DE3836" w:rsidRDefault="009D335B" w:rsidP="00C86C9B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15,7</w:t>
            </w:r>
            <w:r w:rsidRPr="007C0852">
              <w:rPr>
                <w:rFonts w:cs="Times New Roman"/>
                <w:sz w:val="24"/>
                <w:szCs w:val="24"/>
                <w:lang w:val="ru-RU"/>
              </w:rPr>
              <w:t>*</w:t>
            </w:r>
          </w:p>
          <w:p w:rsidR="009D335B" w:rsidRPr="009D335B" w:rsidRDefault="009D335B" w:rsidP="00623B51">
            <w:pPr>
              <w:pStyle w:val="S31"/>
              <w:spacing w:line="240" w:lineRule="auto"/>
              <w:ind w:right="-108" w:firstLine="0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proofErr w:type="spellStart"/>
            <w:r w:rsidRPr="009D335B">
              <w:rPr>
                <w:rFonts w:cs="Times New Roman"/>
                <w:sz w:val="20"/>
                <w:szCs w:val="20"/>
                <w:lang w:val="ru-RU"/>
              </w:rPr>
              <w:t>Кор</w:t>
            </w:r>
            <w:r>
              <w:rPr>
                <w:rFonts w:cs="Times New Roman"/>
                <w:sz w:val="20"/>
                <w:szCs w:val="20"/>
                <w:lang w:val="ru-RU"/>
              </w:rPr>
              <w:t>-</w:t>
            </w:r>
            <w:r w:rsidRPr="009D335B">
              <w:rPr>
                <w:rFonts w:cs="Times New Roman"/>
                <w:sz w:val="20"/>
                <w:szCs w:val="20"/>
                <w:lang w:val="ru-RU"/>
              </w:rPr>
              <w:t>ка</w:t>
            </w:r>
            <w:proofErr w:type="spellEnd"/>
            <w:r>
              <w:rPr>
                <w:rFonts w:cs="Times New Roman"/>
                <w:sz w:val="20"/>
                <w:szCs w:val="20"/>
                <w:lang w:val="ru-RU"/>
              </w:rPr>
              <w:t xml:space="preserve"> </w:t>
            </w:r>
            <w:r w:rsidRPr="009D335B">
              <w:rPr>
                <w:rFonts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9D335B">
              <w:rPr>
                <w:rFonts w:cs="Times New Roman"/>
                <w:sz w:val="20"/>
                <w:szCs w:val="20"/>
                <w:lang w:val="ru-RU"/>
              </w:rPr>
              <w:t>тех</w:t>
            </w:r>
            <w:r w:rsidR="00623B51">
              <w:rPr>
                <w:rFonts w:cs="Times New Roman"/>
                <w:sz w:val="20"/>
                <w:szCs w:val="20"/>
                <w:lang w:val="ru-RU"/>
              </w:rPr>
              <w:t>н</w:t>
            </w:r>
            <w:proofErr w:type="spellEnd"/>
            <w:r w:rsidR="00623B51">
              <w:rPr>
                <w:rFonts w:cs="Times New Roman"/>
                <w:sz w:val="20"/>
                <w:szCs w:val="20"/>
                <w:lang w:val="ru-RU"/>
              </w:rPr>
              <w:t>.</w:t>
            </w:r>
            <w:r w:rsidRPr="009D335B">
              <w:rPr>
                <w:rFonts w:cs="Times New Roman"/>
                <w:sz w:val="20"/>
                <w:szCs w:val="20"/>
                <w:lang w:val="ru-RU"/>
              </w:rPr>
              <w:t xml:space="preserve"> ошибки</w:t>
            </w:r>
          </w:p>
        </w:tc>
        <w:tc>
          <w:tcPr>
            <w:tcW w:w="992" w:type="dxa"/>
            <w:vAlign w:val="center"/>
          </w:tcPr>
          <w:p w:rsidR="00DE3836" w:rsidRPr="007C0852" w:rsidRDefault="00BC42CD" w:rsidP="00623B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560" w:type="dxa"/>
            <w:vAlign w:val="center"/>
          </w:tcPr>
          <w:p w:rsidR="00DE3836" w:rsidRPr="007C0852" w:rsidRDefault="00BC42CD" w:rsidP="00623B51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15,7</w:t>
            </w:r>
          </w:p>
        </w:tc>
      </w:tr>
      <w:tr w:rsidR="00DE3836" w:rsidRPr="00336E2F" w:rsidTr="009D3A15">
        <w:tc>
          <w:tcPr>
            <w:tcW w:w="675" w:type="dxa"/>
          </w:tcPr>
          <w:p w:rsidR="00DE3836" w:rsidRPr="007C0852" w:rsidRDefault="00DE3836" w:rsidP="00BE7404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C0852">
              <w:rPr>
                <w:rFonts w:cs="Times New Roman"/>
                <w:sz w:val="24"/>
                <w:szCs w:val="24"/>
                <w:lang w:val="ru-RU"/>
              </w:rPr>
              <w:t>1.9.</w:t>
            </w:r>
          </w:p>
        </w:tc>
        <w:tc>
          <w:tcPr>
            <w:tcW w:w="2835" w:type="dxa"/>
          </w:tcPr>
          <w:p w:rsidR="00DE3836" w:rsidRPr="007C0852" w:rsidRDefault="00DE3836" w:rsidP="00DE3836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val="ru-RU"/>
              </w:rPr>
            </w:pPr>
            <w:r w:rsidRPr="007C0852">
              <w:rPr>
                <w:rFonts w:cs="Times New Roman"/>
                <w:sz w:val="24"/>
                <w:szCs w:val="24"/>
                <w:lang w:val="ru-RU"/>
              </w:rPr>
              <w:t>Резервные территории (жилые, общественно-деловые зоны, промышленные)</w:t>
            </w:r>
          </w:p>
        </w:tc>
        <w:tc>
          <w:tcPr>
            <w:tcW w:w="682" w:type="dxa"/>
            <w:vAlign w:val="center"/>
          </w:tcPr>
          <w:p w:rsidR="00DE3836" w:rsidRPr="007C0852" w:rsidRDefault="00DE3836" w:rsidP="00904E13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C0852">
              <w:rPr>
                <w:rFonts w:cs="Times New Roman"/>
                <w:sz w:val="24"/>
                <w:szCs w:val="24"/>
                <w:lang w:val="ru-RU"/>
              </w:rPr>
              <w:t>га</w:t>
            </w:r>
          </w:p>
        </w:tc>
        <w:tc>
          <w:tcPr>
            <w:tcW w:w="1019" w:type="dxa"/>
            <w:vAlign w:val="center"/>
          </w:tcPr>
          <w:p w:rsidR="00DE3836" w:rsidRPr="007C0852" w:rsidRDefault="00DE3836" w:rsidP="00904E13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C0852">
              <w:rPr>
                <w:rFonts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107" w:type="dxa"/>
            <w:vAlign w:val="center"/>
          </w:tcPr>
          <w:p w:rsidR="00DE3836" w:rsidRPr="007C0852" w:rsidRDefault="00DE3836" w:rsidP="00904E13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C0852">
              <w:rPr>
                <w:rFonts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303" w:type="dxa"/>
            <w:vAlign w:val="center"/>
          </w:tcPr>
          <w:p w:rsidR="00DE3836" w:rsidRPr="007C0852" w:rsidRDefault="00DE3836" w:rsidP="00904E13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C0852">
              <w:rPr>
                <w:rFonts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992" w:type="dxa"/>
            <w:vAlign w:val="center"/>
          </w:tcPr>
          <w:p w:rsidR="00DE3836" w:rsidRPr="007C0852" w:rsidRDefault="00DE3836" w:rsidP="00904E13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C0852">
              <w:rPr>
                <w:rFonts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560" w:type="dxa"/>
            <w:vAlign w:val="center"/>
          </w:tcPr>
          <w:p w:rsidR="00DE3836" w:rsidRPr="007C0852" w:rsidRDefault="00DE3836" w:rsidP="00904E13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7C0852">
              <w:rPr>
                <w:rFonts w:cs="Times New Roman"/>
                <w:sz w:val="24"/>
                <w:szCs w:val="24"/>
                <w:lang w:val="ru-RU"/>
              </w:rPr>
              <w:t>-</w:t>
            </w:r>
          </w:p>
        </w:tc>
      </w:tr>
    </w:tbl>
    <w:p w:rsidR="008E6019" w:rsidRPr="004758CB" w:rsidRDefault="00435947" w:rsidP="00623B51">
      <w:pPr>
        <w:pStyle w:val="21"/>
        <w:widowControl w:val="0"/>
        <w:suppressAutoHyphens/>
        <w:spacing w:before="240" w:after="0" w:line="276" w:lineRule="auto"/>
        <w:ind w:left="0"/>
      </w:pPr>
      <w:r w:rsidRPr="004758CB">
        <w:t>*  показатели откорректированы в соответствии с изменениями, внесенными данным проектом.</w:t>
      </w:r>
    </w:p>
    <w:p w:rsidR="009D3A15" w:rsidRDefault="009D3A15" w:rsidP="00623B51">
      <w:pPr>
        <w:pStyle w:val="21"/>
        <w:widowControl w:val="0"/>
        <w:suppressAutoHyphens/>
        <w:spacing w:before="240" w:after="0" w:line="276" w:lineRule="auto"/>
        <w:ind w:left="0"/>
        <w:rPr>
          <w:sz w:val="28"/>
          <w:szCs w:val="28"/>
        </w:rPr>
      </w:pPr>
    </w:p>
    <w:p w:rsidR="009F6B76" w:rsidRDefault="009F6B76" w:rsidP="00623B51">
      <w:pPr>
        <w:pStyle w:val="21"/>
        <w:widowControl w:val="0"/>
        <w:suppressAutoHyphens/>
        <w:spacing w:before="240" w:after="0" w:line="276" w:lineRule="auto"/>
        <w:ind w:left="0"/>
        <w:rPr>
          <w:sz w:val="28"/>
          <w:szCs w:val="28"/>
        </w:rPr>
      </w:pPr>
    </w:p>
    <w:p w:rsidR="005044C8" w:rsidRPr="005044C8" w:rsidRDefault="005044C8" w:rsidP="005044C8">
      <w:pPr>
        <w:pStyle w:val="3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4" w:name="_Toc265751018"/>
      <w:bookmarkStart w:id="5" w:name="_Toc265751043"/>
      <w:r w:rsidRPr="005044C8">
        <w:rPr>
          <w:rFonts w:ascii="Times New Roman" w:hAnsi="Times New Roman" w:cs="Times New Roman"/>
          <w:color w:val="auto"/>
          <w:sz w:val="28"/>
          <w:szCs w:val="28"/>
        </w:rPr>
        <w:lastRenderedPageBreak/>
        <w:t>2.4. Инженерно-транспортная инфраструктура.</w:t>
      </w:r>
      <w:bookmarkEnd w:id="4"/>
      <w:bookmarkEnd w:id="5"/>
      <w:r w:rsidRPr="005044C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5044C8" w:rsidRPr="000543FA" w:rsidRDefault="005044C8" w:rsidP="00392465">
      <w:pPr>
        <w:pStyle w:val="21"/>
        <w:keepNext/>
        <w:spacing w:before="240" w:after="0" w:line="276" w:lineRule="auto"/>
        <w:ind w:left="0" w:firstLine="851"/>
        <w:jc w:val="both"/>
        <w:rPr>
          <w:i/>
          <w:sz w:val="26"/>
          <w:szCs w:val="26"/>
        </w:rPr>
      </w:pPr>
      <w:r w:rsidRPr="000543FA">
        <w:rPr>
          <w:sz w:val="26"/>
          <w:szCs w:val="26"/>
        </w:rPr>
        <w:t xml:space="preserve">Изменения в раздел внесены в связи с изменением параметров планируемой жилой застройки и дополнительным размещением в юго-восточной части поселка многофункционального комплекса дорожного сервиса и складского комплекса мелкооптовой торговли. </w:t>
      </w:r>
      <w:r w:rsidRPr="000543FA">
        <w:rPr>
          <w:i/>
          <w:sz w:val="26"/>
          <w:szCs w:val="26"/>
        </w:rPr>
        <w:t xml:space="preserve">   </w:t>
      </w:r>
    </w:p>
    <w:p w:rsidR="005044C8" w:rsidRPr="000543FA" w:rsidRDefault="005044C8" w:rsidP="00392465">
      <w:pPr>
        <w:pStyle w:val="21"/>
        <w:keepNext/>
        <w:tabs>
          <w:tab w:val="right" w:pos="10064"/>
        </w:tabs>
        <w:spacing w:after="0" w:line="276" w:lineRule="auto"/>
        <w:ind w:left="0" w:firstLine="851"/>
        <w:rPr>
          <w:sz w:val="26"/>
          <w:szCs w:val="26"/>
        </w:rPr>
      </w:pPr>
      <w:r w:rsidRPr="000543FA">
        <w:rPr>
          <w:sz w:val="26"/>
          <w:szCs w:val="26"/>
        </w:rPr>
        <w:t xml:space="preserve">Стр.25. </w:t>
      </w:r>
      <w:r w:rsidRPr="000543FA">
        <w:rPr>
          <w:b/>
          <w:sz w:val="26"/>
          <w:szCs w:val="26"/>
        </w:rPr>
        <w:t>Инженерное оборудование территории.</w:t>
      </w:r>
    </w:p>
    <w:p w:rsidR="005044C8" w:rsidRPr="000543FA" w:rsidRDefault="005044C8" w:rsidP="00392465">
      <w:pPr>
        <w:pStyle w:val="21"/>
        <w:keepNext/>
        <w:tabs>
          <w:tab w:val="right" w:pos="10064"/>
        </w:tabs>
        <w:spacing w:after="0" w:line="276" w:lineRule="auto"/>
        <w:ind w:left="0" w:firstLine="851"/>
        <w:jc w:val="both"/>
        <w:rPr>
          <w:sz w:val="26"/>
          <w:szCs w:val="26"/>
        </w:rPr>
      </w:pPr>
      <w:r w:rsidRPr="000543FA">
        <w:rPr>
          <w:sz w:val="26"/>
          <w:szCs w:val="26"/>
        </w:rPr>
        <w:t>Мероприятия по модернизации существующей с</w:t>
      </w:r>
      <w:r w:rsidRPr="000543FA">
        <w:rPr>
          <w:i/>
          <w:sz w:val="26"/>
          <w:szCs w:val="26"/>
        </w:rPr>
        <w:t xml:space="preserve">истемы водоснабжения </w:t>
      </w:r>
      <w:r w:rsidRPr="000543FA">
        <w:rPr>
          <w:sz w:val="26"/>
          <w:szCs w:val="26"/>
        </w:rPr>
        <w:t>поселения:</w:t>
      </w:r>
    </w:p>
    <w:p w:rsidR="005044C8" w:rsidRPr="000543FA" w:rsidRDefault="003231E4" w:rsidP="00392465">
      <w:pPr>
        <w:pStyle w:val="21"/>
        <w:keepNext/>
        <w:tabs>
          <w:tab w:val="right" w:pos="10064"/>
        </w:tabs>
        <w:spacing w:after="0" w:line="276" w:lineRule="auto"/>
        <w:ind w:left="0" w:firstLine="851"/>
        <w:rPr>
          <w:sz w:val="26"/>
          <w:szCs w:val="26"/>
        </w:rPr>
      </w:pPr>
      <w:r w:rsidRPr="000543FA">
        <w:rPr>
          <w:sz w:val="26"/>
          <w:szCs w:val="26"/>
        </w:rPr>
        <w:t>И</w:t>
      </w:r>
      <w:r w:rsidR="005044C8" w:rsidRPr="000543FA">
        <w:rPr>
          <w:sz w:val="26"/>
          <w:szCs w:val="26"/>
        </w:rPr>
        <w:t>з текста исключен п.5.</w:t>
      </w:r>
    </w:p>
    <w:p w:rsidR="005044C8" w:rsidRPr="000543FA" w:rsidRDefault="005044C8" w:rsidP="00392465">
      <w:pPr>
        <w:pStyle w:val="21"/>
        <w:keepNext/>
        <w:tabs>
          <w:tab w:val="right" w:pos="10064"/>
        </w:tabs>
        <w:spacing w:after="0" w:line="276" w:lineRule="auto"/>
        <w:ind w:left="0" w:firstLine="851"/>
        <w:rPr>
          <w:sz w:val="26"/>
          <w:szCs w:val="26"/>
        </w:rPr>
      </w:pPr>
      <w:r w:rsidRPr="000543FA">
        <w:rPr>
          <w:sz w:val="26"/>
          <w:szCs w:val="26"/>
        </w:rPr>
        <w:t>Стр.26.</w:t>
      </w:r>
    </w:p>
    <w:p w:rsidR="005044C8" w:rsidRPr="000543FA" w:rsidRDefault="005044C8" w:rsidP="00392465">
      <w:pPr>
        <w:pStyle w:val="21"/>
        <w:keepNext/>
        <w:tabs>
          <w:tab w:val="right" w:pos="10064"/>
        </w:tabs>
        <w:spacing w:after="0" w:line="276" w:lineRule="auto"/>
        <w:ind w:left="0" w:firstLine="851"/>
        <w:jc w:val="both"/>
        <w:rPr>
          <w:sz w:val="26"/>
          <w:szCs w:val="26"/>
        </w:rPr>
      </w:pPr>
      <w:r w:rsidRPr="000543FA">
        <w:rPr>
          <w:sz w:val="26"/>
          <w:szCs w:val="26"/>
        </w:rPr>
        <w:t>После п.4 «Мероприятий по модернизации существующей с</w:t>
      </w:r>
      <w:r w:rsidRPr="000543FA">
        <w:rPr>
          <w:i/>
          <w:sz w:val="26"/>
          <w:szCs w:val="26"/>
        </w:rPr>
        <w:t xml:space="preserve">истемы водоснабжения </w:t>
      </w:r>
      <w:r w:rsidRPr="000543FA">
        <w:rPr>
          <w:sz w:val="26"/>
          <w:szCs w:val="26"/>
        </w:rPr>
        <w:t>поселения» добавлен текст следующего содержания:</w:t>
      </w:r>
    </w:p>
    <w:p w:rsidR="005044C8" w:rsidRPr="000543FA" w:rsidRDefault="005044C8" w:rsidP="00392465">
      <w:pPr>
        <w:spacing w:line="276" w:lineRule="auto"/>
        <w:ind w:firstLine="851"/>
        <w:jc w:val="both"/>
        <w:rPr>
          <w:sz w:val="26"/>
          <w:szCs w:val="26"/>
        </w:rPr>
      </w:pPr>
      <w:r w:rsidRPr="000543FA">
        <w:rPr>
          <w:sz w:val="26"/>
          <w:szCs w:val="26"/>
        </w:rPr>
        <w:t xml:space="preserve">Обеспечить централизованным водоснабжением 100% потребителей жилого фонда и объектов соцкультбыта за счет строительства  водопроводных сетей по новым направлениям  и  перекладки существующих водопроводных сетей, имеющих большой процент износа. </w:t>
      </w:r>
    </w:p>
    <w:p w:rsidR="0040358D" w:rsidRPr="000543FA" w:rsidRDefault="005044C8" w:rsidP="00392465">
      <w:pPr>
        <w:spacing w:line="276" w:lineRule="auto"/>
        <w:ind w:firstLine="851"/>
        <w:jc w:val="both"/>
        <w:rPr>
          <w:sz w:val="26"/>
          <w:szCs w:val="26"/>
        </w:rPr>
      </w:pPr>
      <w:r w:rsidRPr="000543FA">
        <w:rPr>
          <w:sz w:val="26"/>
          <w:szCs w:val="26"/>
        </w:rPr>
        <w:t xml:space="preserve">При новом строительстве и перекладке водопроводных сетей рекомендуется применение полиэтиленовых труб, которые не подвержены коррозии и имеют значительный срок службы. Разработка  проектов реконструкции систем водоснабжения поселения  должна быть осуществлена на последующих стадиях проектирования силами специализированной организации. Работы по модернизации и развитию системы водоснабжения  поселения  предлагается ввести поэтапно в течение всего срока реализации генерального плана.  </w:t>
      </w:r>
    </w:p>
    <w:p w:rsidR="00392465" w:rsidRDefault="007C0852" w:rsidP="00392465">
      <w:pPr>
        <w:spacing w:line="276" w:lineRule="auto"/>
        <w:ind w:firstLine="7513"/>
        <w:jc w:val="right"/>
        <w:rPr>
          <w:sz w:val="26"/>
          <w:szCs w:val="26"/>
        </w:rPr>
      </w:pPr>
      <w:r w:rsidRPr="0040358D">
        <w:rPr>
          <w:sz w:val="26"/>
          <w:szCs w:val="26"/>
        </w:rPr>
        <w:t>стр.34</w:t>
      </w:r>
      <w:r w:rsidR="003231E4">
        <w:rPr>
          <w:sz w:val="26"/>
          <w:szCs w:val="26"/>
        </w:rPr>
        <w:t xml:space="preserve"> </w:t>
      </w:r>
    </w:p>
    <w:p w:rsidR="00812F3D" w:rsidRPr="0040358D" w:rsidRDefault="002515AC" w:rsidP="00392465">
      <w:pPr>
        <w:spacing w:line="276" w:lineRule="auto"/>
        <w:ind w:firstLine="7513"/>
        <w:jc w:val="right"/>
        <w:rPr>
          <w:sz w:val="26"/>
          <w:szCs w:val="26"/>
        </w:rPr>
      </w:pPr>
      <w:r w:rsidRPr="0040358D">
        <w:rPr>
          <w:sz w:val="26"/>
          <w:szCs w:val="26"/>
        </w:rPr>
        <w:t>Таблица 17</w:t>
      </w:r>
    </w:p>
    <w:p w:rsidR="00892506" w:rsidRDefault="00904E13" w:rsidP="00892506">
      <w:pPr>
        <w:pStyle w:val="2"/>
        <w:keepNext w:val="0"/>
        <w:keepLines w:val="0"/>
        <w:widowControl w:val="0"/>
        <w:tabs>
          <w:tab w:val="center" w:pos="5032"/>
        </w:tabs>
        <w:suppressAutoHyphens/>
        <w:spacing w:before="0" w:after="240"/>
        <w:rPr>
          <w:rFonts w:ascii="Times New Roman" w:hAnsi="Times New Roman" w:cs="Times New Roman"/>
          <w:color w:val="auto"/>
          <w:sz w:val="32"/>
          <w:szCs w:val="32"/>
        </w:rPr>
      </w:pPr>
      <w:bookmarkStart w:id="6" w:name="_Toc265751021"/>
      <w:bookmarkStart w:id="7" w:name="_Toc265751046"/>
      <w:r>
        <w:rPr>
          <w:rFonts w:ascii="Times New Roman" w:hAnsi="Times New Roman" w:cs="Times New Roman"/>
          <w:color w:val="auto"/>
          <w:sz w:val="32"/>
          <w:szCs w:val="32"/>
        </w:rPr>
        <w:tab/>
      </w:r>
      <w:r w:rsidR="00812F3D" w:rsidRPr="00435947">
        <w:rPr>
          <w:rFonts w:ascii="Times New Roman" w:hAnsi="Times New Roman" w:cs="Times New Roman"/>
          <w:color w:val="auto"/>
          <w:sz w:val="32"/>
          <w:szCs w:val="32"/>
        </w:rPr>
        <w:t>3.Технико-экономические показатели</w:t>
      </w:r>
      <w:bookmarkEnd w:id="6"/>
      <w:bookmarkEnd w:id="7"/>
    </w:p>
    <w:tbl>
      <w:tblPr>
        <w:tblW w:w="4962" w:type="pct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04"/>
        <w:gridCol w:w="6"/>
        <w:gridCol w:w="2599"/>
        <w:gridCol w:w="1053"/>
        <w:gridCol w:w="974"/>
        <w:gridCol w:w="6"/>
        <w:gridCol w:w="8"/>
        <w:gridCol w:w="962"/>
        <w:gridCol w:w="6"/>
        <w:gridCol w:w="8"/>
        <w:gridCol w:w="962"/>
        <w:gridCol w:w="18"/>
        <w:gridCol w:w="8"/>
        <w:gridCol w:w="1355"/>
        <w:gridCol w:w="8"/>
        <w:gridCol w:w="6"/>
        <w:gridCol w:w="1383"/>
      </w:tblGrid>
      <w:tr w:rsidR="00E92D2B" w:rsidRPr="00BA350B" w:rsidTr="00C6292E">
        <w:trPr>
          <w:cantSplit/>
        </w:trPr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92D2B" w:rsidRPr="00E05CC9" w:rsidRDefault="00E92D2B" w:rsidP="00E92D2B">
            <w:pPr>
              <w:autoSpaceDE w:val="0"/>
              <w:autoSpaceDN w:val="0"/>
              <w:adjustRightInd w:val="0"/>
              <w:spacing w:line="235" w:lineRule="exact"/>
              <w:jc w:val="center"/>
              <w:rPr>
                <w:b/>
                <w:bCs/>
              </w:rPr>
            </w:pPr>
            <w:r w:rsidRPr="00E05CC9">
              <w:rPr>
                <w:b/>
                <w:bCs/>
              </w:rPr>
              <w:t>№</w:t>
            </w:r>
          </w:p>
          <w:p w:rsidR="00E92D2B" w:rsidRPr="00E05CC9" w:rsidRDefault="00E92D2B" w:rsidP="00E92D2B">
            <w:pPr>
              <w:autoSpaceDE w:val="0"/>
              <w:autoSpaceDN w:val="0"/>
              <w:adjustRightInd w:val="0"/>
              <w:spacing w:line="235" w:lineRule="exact"/>
              <w:jc w:val="center"/>
              <w:rPr>
                <w:b/>
                <w:bCs/>
              </w:rPr>
            </w:pPr>
            <w:proofErr w:type="spellStart"/>
            <w:r w:rsidRPr="00E05CC9">
              <w:rPr>
                <w:b/>
                <w:bCs/>
              </w:rPr>
              <w:t>п</w:t>
            </w:r>
            <w:proofErr w:type="spellEnd"/>
            <w:r w:rsidRPr="00E05CC9">
              <w:rPr>
                <w:b/>
                <w:bCs/>
              </w:rPr>
              <w:t>/</w:t>
            </w:r>
            <w:proofErr w:type="spellStart"/>
            <w:r w:rsidRPr="00E05CC9">
              <w:rPr>
                <w:b/>
                <w:bCs/>
              </w:rPr>
              <w:t>п</w:t>
            </w:r>
            <w:proofErr w:type="spellEnd"/>
          </w:p>
        </w:tc>
        <w:tc>
          <w:tcPr>
            <w:tcW w:w="1294" w:type="pct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92D2B" w:rsidRPr="00E05CC9" w:rsidRDefault="00E92D2B" w:rsidP="00E92D2B">
            <w:pPr>
              <w:autoSpaceDE w:val="0"/>
              <w:autoSpaceDN w:val="0"/>
              <w:adjustRightInd w:val="0"/>
              <w:spacing w:line="235" w:lineRule="exact"/>
              <w:ind w:right="14"/>
              <w:jc w:val="center"/>
              <w:rPr>
                <w:b/>
                <w:bCs/>
              </w:rPr>
            </w:pPr>
            <w:r w:rsidRPr="00E05CC9">
              <w:rPr>
                <w:b/>
                <w:bCs/>
              </w:rPr>
              <w:t>Наименование показателей</w:t>
            </w:r>
          </w:p>
        </w:tc>
        <w:tc>
          <w:tcPr>
            <w:tcW w:w="523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92D2B" w:rsidRPr="00E05CC9" w:rsidRDefault="00E92D2B" w:rsidP="00E92D2B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E05CC9">
              <w:rPr>
                <w:b/>
                <w:bCs/>
              </w:rPr>
              <w:t>Ед.</w:t>
            </w:r>
          </w:p>
          <w:p w:rsidR="00E92D2B" w:rsidRPr="00E05CC9" w:rsidRDefault="00E92D2B" w:rsidP="00E92D2B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и</w:t>
            </w:r>
            <w:r w:rsidRPr="00E05CC9">
              <w:rPr>
                <w:b/>
              </w:rPr>
              <w:t>зм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2834" w:type="pct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E05CC9" w:rsidRDefault="00E92D2B" w:rsidP="00E92D2B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E05CC9">
              <w:rPr>
                <w:b/>
                <w:bCs/>
              </w:rPr>
              <w:t>Величина показателя</w:t>
            </w:r>
          </w:p>
        </w:tc>
      </w:tr>
      <w:tr w:rsidR="00E92D2B" w:rsidRPr="00BA350B" w:rsidTr="00C6292E">
        <w:trPr>
          <w:cantSplit/>
        </w:trPr>
        <w:tc>
          <w:tcPr>
            <w:tcW w:w="349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E05CC9" w:rsidRDefault="00E92D2B" w:rsidP="00E92D2B">
            <w:pPr>
              <w:jc w:val="center"/>
              <w:rPr>
                <w:rFonts w:eastAsia="Calibri"/>
                <w:b/>
                <w:bCs/>
              </w:rPr>
            </w:pPr>
          </w:p>
          <w:p w:rsidR="00E92D2B" w:rsidRPr="00E05CC9" w:rsidRDefault="00E92D2B" w:rsidP="00E92D2B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1294" w:type="pct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E05CC9" w:rsidRDefault="00E92D2B" w:rsidP="00E92D2B">
            <w:pPr>
              <w:jc w:val="center"/>
              <w:rPr>
                <w:rFonts w:eastAsia="Calibri"/>
                <w:b/>
                <w:bCs/>
              </w:rPr>
            </w:pPr>
          </w:p>
          <w:p w:rsidR="00E92D2B" w:rsidRPr="00E05CC9" w:rsidRDefault="00E92D2B" w:rsidP="00E92D2B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523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E05CC9" w:rsidRDefault="00E92D2B" w:rsidP="00E92D2B">
            <w:pPr>
              <w:jc w:val="center"/>
              <w:rPr>
                <w:rFonts w:eastAsia="Calibri"/>
                <w:b/>
                <w:bCs/>
              </w:rPr>
            </w:pPr>
          </w:p>
          <w:p w:rsidR="00E92D2B" w:rsidRPr="00E05CC9" w:rsidRDefault="00E92D2B" w:rsidP="00E92D2B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E05CC9" w:rsidRDefault="00E92D2B" w:rsidP="00E92D2B">
            <w:pPr>
              <w:autoSpaceDE w:val="0"/>
              <w:autoSpaceDN w:val="0"/>
              <w:adjustRightInd w:val="0"/>
              <w:spacing w:line="230" w:lineRule="exact"/>
              <w:jc w:val="center"/>
              <w:rPr>
                <w:b/>
                <w:bCs/>
              </w:rPr>
            </w:pPr>
            <w:proofErr w:type="spellStart"/>
            <w:r w:rsidRPr="00E05CC9">
              <w:rPr>
                <w:b/>
                <w:bCs/>
              </w:rPr>
              <w:t>Совре</w:t>
            </w:r>
            <w:r>
              <w:rPr>
                <w:b/>
                <w:bCs/>
              </w:rPr>
              <w:t>-</w:t>
            </w:r>
            <w:r w:rsidRPr="00E05CC9">
              <w:rPr>
                <w:b/>
                <w:bCs/>
              </w:rPr>
              <w:t>менное</w:t>
            </w:r>
            <w:proofErr w:type="spellEnd"/>
            <w:r w:rsidRPr="00E05CC9">
              <w:rPr>
                <w:b/>
                <w:bCs/>
              </w:rPr>
              <w:t xml:space="preserve"> </w:t>
            </w:r>
            <w:proofErr w:type="spellStart"/>
            <w:r w:rsidRPr="00E05CC9">
              <w:rPr>
                <w:b/>
                <w:bCs/>
              </w:rPr>
              <w:t>состоя</w:t>
            </w:r>
            <w:r>
              <w:rPr>
                <w:b/>
                <w:bCs/>
              </w:rPr>
              <w:t>-</w:t>
            </w:r>
            <w:r w:rsidRPr="00E05CC9">
              <w:rPr>
                <w:b/>
                <w:bCs/>
              </w:rPr>
              <w:t>ние</w:t>
            </w:r>
            <w:proofErr w:type="spellEnd"/>
          </w:p>
        </w:tc>
        <w:tc>
          <w:tcPr>
            <w:tcW w:w="492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E05CC9" w:rsidRDefault="00E92D2B" w:rsidP="00E92D2B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E05CC9">
              <w:rPr>
                <w:b/>
              </w:rPr>
              <w:t xml:space="preserve">1 </w:t>
            </w:r>
            <w:r w:rsidRPr="00E05CC9">
              <w:rPr>
                <w:b/>
                <w:bCs/>
              </w:rPr>
              <w:t>очередь</w:t>
            </w:r>
          </w:p>
        </w:tc>
        <w:tc>
          <w:tcPr>
            <w:tcW w:w="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Default="00E92D2B" w:rsidP="00E92D2B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b/>
                <w:bCs/>
              </w:rPr>
            </w:pPr>
            <w:r w:rsidRPr="00E05CC9">
              <w:rPr>
                <w:b/>
                <w:bCs/>
              </w:rPr>
              <w:t>Расчет</w:t>
            </w:r>
            <w:r>
              <w:rPr>
                <w:b/>
                <w:bCs/>
              </w:rPr>
              <w:t>-</w:t>
            </w:r>
          </w:p>
          <w:p w:rsidR="00E92D2B" w:rsidRPr="00E05CC9" w:rsidRDefault="00E92D2B" w:rsidP="00E92D2B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b/>
                <w:bCs/>
              </w:rPr>
            </w:pPr>
            <w:proofErr w:type="spellStart"/>
            <w:r w:rsidRPr="00E05CC9">
              <w:rPr>
                <w:b/>
                <w:bCs/>
              </w:rPr>
              <w:t>ный</w:t>
            </w:r>
            <w:proofErr w:type="spellEnd"/>
            <w:r w:rsidRPr="00E05CC9">
              <w:rPr>
                <w:b/>
                <w:bCs/>
              </w:rPr>
              <w:t xml:space="preserve"> срок</w:t>
            </w:r>
          </w:p>
        </w:tc>
        <w:tc>
          <w:tcPr>
            <w:tcW w:w="693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2D2B" w:rsidRPr="003F6509" w:rsidRDefault="00E92D2B" w:rsidP="00E92D2B">
            <w:pPr>
              <w:jc w:val="center"/>
            </w:pPr>
            <w:r w:rsidRPr="003F6509">
              <w:t>Изменения, внесенные данным проектом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2D2B" w:rsidRPr="00E05CC9" w:rsidRDefault="00E92D2B" w:rsidP="00E92D2B">
            <w:pPr>
              <w:jc w:val="center"/>
              <w:rPr>
                <w:b/>
              </w:rPr>
            </w:pPr>
            <w:r w:rsidRPr="00E05CC9">
              <w:rPr>
                <w:b/>
              </w:rPr>
              <w:t xml:space="preserve">Расчетный срок </w:t>
            </w:r>
            <w:r w:rsidRPr="00E92D2B">
              <w:t>изменения 2016г.</w:t>
            </w:r>
          </w:p>
        </w:tc>
      </w:tr>
      <w:tr w:rsidR="00E92D2B" w:rsidRPr="00BA350B" w:rsidTr="00C6292E">
        <w:trPr>
          <w:cantSplit/>
        </w:trPr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2D2B" w:rsidRPr="00E05CC9" w:rsidRDefault="00E92D2B" w:rsidP="00E92D2B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05CC9">
              <w:rPr>
                <w:b/>
              </w:rPr>
              <w:t>1</w:t>
            </w:r>
          </w:p>
        </w:tc>
        <w:tc>
          <w:tcPr>
            <w:tcW w:w="129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2D2B" w:rsidRPr="00084EFB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084EFB">
              <w:t>2</w:t>
            </w:r>
          </w:p>
        </w:tc>
        <w:tc>
          <w:tcPr>
            <w:tcW w:w="5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2D2B" w:rsidRPr="00084EFB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084EFB">
              <w:t>3</w:t>
            </w: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2D2B" w:rsidRPr="00084EFB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084EFB">
              <w:t>4</w:t>
            </w:r>
          </w:p>
        </w:tc>
        <w:tc>
          <w:tcPr>
            <w:tcW w:w="492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2D2B" w:rsidRPr="00084EFB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084EFB">
              <w:t>5</w:t>
            </w:r>
          </w:p>
        </w:tc>
        <w:tc>
          <w:tcPr>
            <w:tcW w:w="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2D2B" w:rsidRPr="00084EFB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084EFB">
              <w:t>6</w:t>
            </w:r>
          </w:p>
        </w:tc>
        <w:tc>
          <w:tcPr>
            <w:tcW w:w="1381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2D2B" w:rsidRPr="00084EFB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084EFB">
              <w:t>7</w:t>
            </w:r>
          </w:p>
        </w:tc>
      </w:tr>
      <w:tr w:rsidR="00E92D2B" w:rsidRPr="00BA350B" w:rsidTr="00E92D2B">
        <w:trPr>
          <w:cantSplit/>
          <w:trHeight w:val="113"/>
        </w:trPr>
        <w:tc>
          <w:tcPr>
            <w:tcW w:w="5000" w:type="pct"/>
            <w:gridSpan w:val="1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BA350B" w:rsidRDefault="00E92D2B" w:rsidP="00E92D2B">
            <w:pPr>
              <w:autoSpaceDE w:val="0"/>
              <w:autoSpaceDN w:val="0"/>
              <w:adjustRightInd w:val="0"/>
              <w:ind w:left="4248"/>
              <w:rPr>
                <w:b/>
                <w:bCs/>
              </w:rPr>
            </w:pPr>
            <w:r w:rsidRPr="00BA350B">
              <w:rPr>
                <w:b/>
                <w:bCs/>
              </w:rPr>
              <w:t>I. Территории</w:t>
            </w:r>
          </w:p>
        </w:tc>
      </w:tr>
      <w:tr w:rsidR="00E92D2B" w:rsidRPr="00BA350B" w:rsidTr="00C6292E">
        <w:trPr>
          <w:cantSplit/>
          <w:trHeight w:val="649"/>
        </w:trPr>
        <w:tc>
          <w:tcPr>
            <w:tcW w:w="35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A11EEA" w:rsidRDefault="00E92D2B" w:rsidP="00E92D2B">
            <w:pPr>
              <w:autoSpaceDE w:val="0"/>
              <w:autoSpaceDN w:val="0"/>
              <w:adjustRightInd w:val="0"/>
              <w:spacing w:after="200"/>
              <w:ind w:left="-40"/>
              <w:jc w:val="center"/>
            </w:pPr>
            <w:r w:rsidRPr="00A11EEA">
              <w:t>1.</w:t>
            </w:r>
          </w:p>
        </w:tc>
        <w:tc>
          <w:tcPr>
            <w:tcW w:w="12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A11EEA" w:rsidRDefault="00E92D2B" w:rsidP="00E92D2B">
            <w:pPr>
              <w:widowControl w:val="0"/>
              <w:autoSpaceDE w:val="0"/>
              <w:autoSpaceDN w:val="0"/>
              <w:adjustRightInd w:val="0"/>
              <w:spacing w:line="278" w:lineRule="exact"/>
              <w:jc w:val="center"/>
            </w:pPr>
            <w:r w:rsidRPr="00A11EEA">
              <w:t>Территория сельского поселения, всего</w:t>
            </w:r>
          </w:p>
        </w:tc>
        <w:tc>
          <w:tcPr>
            <w:tcW w:w="5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BA350B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BA350B">
              <w:t>га</w:t>
            </w: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BA350B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260</w:t>
            </w:r>
          </w:p>
        </w:tc>
        <w:tc>
          <w:tcPr>
            <w:tcW w:w="492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BA350B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260</w:t>
            </w:r>
          </w:p>
        </w:tc>
        <w:tc>
          <w:tcPr>
            <w:tcW w:w="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BA350B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260</w:t>
            </w:r>
          </w:p>
        </w:tc>
        <w:tc>
          <w:tcPr>
            <w:tcW w:w="693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BA350B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BA350B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260</w:t>
            </w:r>
          </w:p>
        </w:tc>
      </w:tr>
      <w:tr w:rsidR="00E92D2B" w:rsidRPr="00BA350B" w:rsidTr="00C6292E">
        <w:trPr>
          <w:cantSplit/>
        </w:trPr>
        <w:tc>
          <w:tcPr>
            <w:tcW w:w="35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A11EEA" w:rsidRDefault="00E92D2B" w:rsidP="00E92D2B">
            <w:pPr>
              <w:autoSpaceDE w:val="0"/>
              <w:autoSpaceDN w:val="0"/>
              <w:adjustRightInd w:val="0"/>
              <w:ind w:left="792"/>
              <w:jc w:val="center"/>
            </w:pPr>
          </w:p>
        </w:tc>
        <w:tc>
          <w:tcPr>
            <w:tcW w:w="12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A11EEA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A11EEA">
              <w:t>в том числе:</w:t>
            </w:r>
          </w:p>
        </w:tc>
        <w:tc>
          <w:tcPr>
            <w:tcW w:w="5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BA350B" w:rsidRDefault="00E92D2B" w:rsidP="00E92D2B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BA350B" w:rsidRDefault="00E92D2B" w:rsidP="00E92D2B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92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BA350B" w:rsidRDefault="00E92D2B" w:rsidP="00E92D2B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BA350B" w:rsidRDefault="00E92D2B" w:rsidP="00E92D2B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693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BA350B" w:rsidRDefault="00E92D2B" w:rsidP="00E92D2B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6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BA350B" w:rsidRDefault="00E92D2B" w:rsidP="00E92D2B">
            <w:pPr>
              <w:autoSpaceDE w:val="0"/>
              <w:autoSpaceDN w:val="0"/>
              <w:adjustRightInd w:val="0"/>
              <w:jc w:val="center"/>
            </w:pPr>
          </w:p>
        </w:tc>
      </w:tr>
      <w:tr w:rsidR="00E92D2B" w:rsidRPr="00BA350B" w:rsidTr="00C6292E">
        <w:trPr>
          <w:cantSplit/>
        </w:trPr>
        <w:tc>
          <w:tcPr>
            <w:tcW w:w="35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A11EEA" w:rsidRDefault="00E92D2B" w:rsidP="00E92D2B">
            <w:pPr>
              <w:autoSpaceDE w:val="0"/>
              <w:autoSpaceDN w:val="0"/>
              <w:adjustRightInd w:val="0"/>
              <w:spacing w:after="200"/>
              <w:jc w:val="center"/>
            </w:pPr>
            <w:r w:rsidRPr="00A11EEA">
              <w:t>1.1</w:t>
            </w:r>
          </w:p>
        </w:tc>
        <w:tc>
          <w:tcPr>
            <w:tcW w:w="12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A11EEA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A11EEA">
              <w:t>земли сельскохозяйственного назначения</w:t>
            </w:r>
          </w:p>
        </w:tc>
        <w:tc>
          <w:tcPr>
            <w:tcW w:w="5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BA350B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BA350B">
              <w:t>га</w:t>
            </w: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BA350B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41</w:t>
            </w:r>
          </w:p>
        </w:tc>
        <w:tc>
          <w:tcPr>
            <w:tcW w:w="492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1E0FD8" w:rsidRDefault="00E92D2B" w:rsidP="00E92D2B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1E0FD8" w:rsidRDefault="00E92D2B" w:rsidP="00E92D2B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693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FE3330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1E0FD8" w:rsidRDefault="00E92D2B" w:rsidP="00E92D2B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</w:tr>
      <w:tr w:rsidR="00E92D2B" w:rsidRPr="00BA350B" w:rsidTr="00C6292E">
        <w:trPr>
          <w:cantSplit/>
        </w:trPr>
        <w:tc>
          <w:tcPr>
            <w:tcW w:w="35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A11EEA" w:rsidRDefault="00E92D2B" w:rsidP="00E92D2B">
            <w:pPr>
              <w:autoSpaceDE w:val="0"/>
              <w:autoSpaceDN w:val="0"/>
              <w:adjustRightInd w:val="0"/>
              <w:spacing w:after="200"/>
              <w:ind w:left="142"/>
              <w:jc w:val="center"/>
            </w:pPr>
            <w:r w:rsidRPr="00A11EEA">
              <w:t>1.2.</w:t>
            </w:r>
          </w:p>
        </w:tc>
        <w:tc>
          <w:tcPr>
            <w:tcW w:w="12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A11EEA" w:rsidRDefault="00E92D2B" w:rsidP="00E92D2B">
            <w:pPr>
              <w:autoSpaceDE w:val="0"/>
              <w:autoSpaceDN w:val="0"/>
              <w:adjustRightInd w:val="0"/>
              <w:spacing w:line="274" w:lineRule="exact"/>
              <w:jc w:val="center"/>
            </w:pPr>
            <w:r w:rsidRPr="00A11EEA">
              <w:t>земли населенного пункта</w:t>
            </w:r>
          </w:p>
        </w:tc>
        <w:tc>
          <w:tcPr>
            <w:tcW w:w="5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BA350B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BA350B">
              <w:t>га</w:t>
            </w: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BA350B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119</w:t>
            </w:r>
          </w:p>
        </w:tc>
        <w:tc>
          <w:tcPr>
            <w:tcW w:w="492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BA350B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143</w:t>
            </w:r>
          </w:p>
        </w:tc>
        <w:tc>
          <w:tcPr>
            <w:tcW w:w="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BA350B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143</w:t>
            </w:r>
          </w:p>
        </w:tc>
        <w:tc>
          <w:tcPr>
            <w:tcW w:w="693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BA350B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BA350B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143</w:t>
            </w:r>
          </w:p>
        </w:tc>
      </w:tr>
      <w:tr w:rsidR="00E92D2B" w:rsidRPr="00BA350B" w:rsidTr="00C6292E">
        <w:trPr>
          <w:cantSplit/>
        </w:trPr>
        <w:tc>
          <w:tcPr>
            <w:tcW w:w="35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A11EEA" w:rsidRDefault="00E92D2B" w:rsidP="00E92D2B">
            <w:pPr>
              <w:autoSpaceDE w:val="0"/>
              <w:autoSpaceDN w:val="0"/>
              <w:adjustRightInd w:val="0"/>
              <w:spacing w:after="200"/>
              <w:ind w:left="142"/>
              <w:jc w:val="center"/>
            </w:pPr>
            <w:r w:rsidRPr="00A11EEA">
              <w:lastRenderedPageBreak/>
              <w:t>1.3.</w:t>
            </w:r>
          </w:p>
        </w:tc>
        <w:tc>
          <w:tcPr>
            <w:tcW w:w="12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A11EEA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A11EEA">
              <w:t>земли промышленности</w:t>
            </w:r>
          </w:p>
        </w:tc>
        <w:tc>
          <w:tcPr>
            <w:tcW w:w="5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BA350B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BA350B">
              <w:t>га</w:t>
            </w: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BA350B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21</w:t>
            </w:r>
          </w:p>
        </w:tc>
        <w:tc>
          <w:tcPr>
            <w:tcW w:w="492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BA350B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21</w:t>
            </w:r>
          </w:p>
        </w:tc>
        <w:tc>
          <w:tcPr>
            <w:tcW w:w="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BA350B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21</w:t>
            </w:r>
          </w:p>
        </w:tc>
        <w:tc>
          <w:tcPr>
            <w:tcW w:w="693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BA350B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BA350B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21</w:t>
            </w:r>
          </w:p>
        </w:tc>
      </w:tr>
      <w:tr w:rsidR="00E92D2B" w:rsidRPr="00BA350B" w:rsidTr="00C6292E">
        <w:trPr>
          <w:cantSplit/>
        </w:trPr>
        <w:tc>
          <w:tcPr>
            <w:tcW w:w="35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A11EEA" w:rsidRDefault="00E92D2B" w:rsidP="00E92D2B">
            <w:pPr>
              <w:autoSpaceDE w:val="0"/>
              <w:autoSpaceDN w:val="0"/>
              <w:adjustRightInd w:val="0"/>
              <w:spacing w:after="200"/>
              <w:ind w:left="142"/>
              <w:jc w:val="center"/>
            </w:pPr>
            <w:r w:rsidRPr="00A11EEA">
              <w:t>1.4.</w:t>
            </w:r>
          </w:p>
        </w:tc>
        <w:tc>
          <w:tcPr>
            <w:tcW w:w="12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A11EEA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A11EEA">
              <w:t>земли транспорта ( + ж/</w:t>
            </w:r>
            <w:proofErr w:type="spellStart"/>
            <w:r w:rsidRPr="00A11EEA">
              <w:t>д</w:t>
            </w:r>
            <w:proofErr w:type="spellEnd"/>
            <w:r w:rsidRPr="00A11EEA">
              <w:t xml:space="preserve"> отвод)</w:t>
            </w:r>
          </w:p>
        </w:tc>
        <w:tc>
          <w:tcPr>
            <w:tcW w:w="5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BA350B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BA350B">
              <w:t>га</w:t>
            </w: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BA350B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25</w:t>
            </w:r>
          </w:p>
        </w:tc>
        <w:tc>
          <w:tcPr>
            <w:tcW w:w="492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D49CB" w:rsidRDefault="00E92D2B" w:rsidP="00E92D2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2D49CB">
              <w:rPr>
                <w:bCs/>
              </w:rPr>
              <w:t>25</w:t>
            </w:r>
          </w:p>
        </w:tc>
        <w:tc>
          <w:tcPr>
            <w:tcW w:w="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5216C1" w:rsidRDefault="00E92D2B" w:rsidP="00E92D2B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6</w:t>
            </w:r>
          </w:p>
        </w:tc>
        <w:tc>
          <w:tcPr>
            <w:tcW w:w="693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5216C1" w:rsidRDefault="00E92D2B" w:rsidP="00E92D2B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t>-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5216C1" w:rsidRDefault="00E92D2B" w:rsidP="00E92D2B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6</w:t>
            </w:r>
          </w:p>
        </w:tc>
      </w:tr>
      <w:tr w:rsidR="00E92D2B" w:rsidRPr="00BA350B" w:rsidTr="00C6292E">
        <w:trPr>
          <w:cantSplit/>
        </w:trPr>
        <w:tc>
          <w:tcPr>
            <w:tcW w:w="35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A11EEA" w:rsidRDefault="00E92D2B" w:rsidP="00E92D2B">
            <w:pPr>
              <w:autoSpaceDE w:val="0"/>
              <w:autoSpaceDN w:val="0"/>
              <w:adjustRightInd w:val="0"/>
              <w:spacing w:after="200"/>
              <w:ind w:left="142"/>
              <w:jc w:val="center"/>
            </w:pPr>
            <w:r w:rsidRPr="00A11EEA">
              <w:t>1.5</w:t>
            </w:r>
          </w:p>
        </w:tc>
        <w:tc>
          <w:tcPr>
            <w:tcW w:w="12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A11EEA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A11EEA">
              <w:t>земли иных зон</w:t>
            </w:r>
          </w:p>
        </w:tc>
        <w:tc>
          <w:tcPr>
            <w:tcW w:w="5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D49CB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га</w:t>
            </w: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54</w:t>
            </w:r>
          </w:p>
        </w:tc>
        <w:tc>
          <w:tcPr>
            <w:tcW w:w="492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1E0FD8" w:rsidRDefault="00E92D2B" w:rsidP="00E92D2B">
            <w:pPr>
              <w:autoSpaceDE w:val="0"/>
              <w:autoSpaceDN w:val="0"/>
              <w:adjustRightInd w:val="0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46</w:t>
            </w:r>
          </w:p>
        </w:tc>
        <w:tc>
          <w:tcPr>
            <w:tcW w:w="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A83D04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A83D04">
              <w:t>15,7</w:t>
            </w:r>
          </w:p>
          <w:p w:rsidR="00E92D2B" w:rsidRPr="00DA2F46" w:rsidRDefault="00E92D2B" w:rsidP="00E92D2B">
            <w:pPr>
              <w:autoSpaceDE w:val="0"/>
              <w:autoSpaceDN w:val="0"/>
              <w:adjustRightInd w:val="0"/>
              <w:jc w:val="center"/>
            </w:pPr>
            <w:proofErr w:type="spellStart"/>
            <w:r w:rsidRPr="00DA2F46">
              <w:rPr>
                <w:sz w:val="22"/>
                <w:szCs w:val="22"/>
              </w:rPr>
              <w:t>исправ-лена</w:t>
            </w:r>
            <w:proofErr w:type="spellEnd"/>
            <w:r w:rsidRPr="00DA2F46">
              <w:rPr>
                <w:sz w:val="22"/>
                <w:szCs w:val="22"/>
              </w:rPr>
              <w:t xml:space="preserve"> </w:t>
            </w:r>
            <w:proofErr w:type="spellStart"/>
            <w:r w:rsidRPr="00DA2F46">
              <w:rPr>
                <w:sz w:val="22"/>
                <w:szCs w:val="22"/>
              </w:rPr>
              <w:t>технич</w:t>
            </w:r>
            <w:proofErr w:type="spellEnd"/>
            <w:r w:rsidRPr="00DA2F46">
              <w:rPr>
                <w:sz w:val="22"/>
                <w:szCs w:val="22"/>
              </w:rPr>
              <w:t>.</w:t>
            </w:r>
          </w:p>
          <w:p w:rsidR="00E92D2B" w:rsidRPr="00A83D04" w:rsidRDefault="00E92D2B" w:rsidP="00E92D2B">
            <w:pPr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  <w:r w:rsidRPr="00DA2F46">
              <w:rPr>
                <w:sz w:val="22"/>
                <w:szCs w:val="22"/>
              </w:rPr>
              <w:t>ошибка</w:t>
            </w:r>
          </w:p>
        </w:tc>
        <w:tc>
          <w:tcPr>
            <w:tcW w:w="693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92D2B" w:rsidRPr="00A83D04" w:rsidRDefault="00E92D2B" w:rsidP="00E92D2B">
            <w:pPr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  <w:r w:rsidRPr="00A83D04">
              <w:t>-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D3BC0" w:rsidRDefault="00E92D2B" w:rsidP="00E92D2B">
            <w:pPr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  <w:r w:rsidRPr="002D3BC0">
              <w:t>15,7</w:t>
            </w:r>
          </w:p>
        </w:tc>
      </w:tr>
      <w:tr w:rsidR="00E92D2B" w:rsidRPr="00BA350B" w:rsidTr="00C6292E">
        <w:trPr>
          <w:cantSplit/>
        </w:trPr>
        <w:tc>
          <w:tcPr>
            <w:tcW w:w="35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A11EEA" w:rsidRDefault="00E92D2B" w:rsidP="00E92D2B">
            <w:pPr>
              <w:autoSpaceDE w:val="0"/>
              <w:autoSpaceDN w:val="0"/>
              <w:adjustRightInd w:val="0"/>
              <w:ind w:left="142"/>
              <w:jc w:val="center"/>
            </w:pPr>
            <w:r w:rsidRPr="00A11EEA">
              <w:t>1.6</w:t>
            </w:r>
          </w:p>
        </w:tc>
        <w:tc>
          <w:tcPr>
            <w:tcW w:w="12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A11EEA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A11EEA">
              <w:t>резервные земли</w:t>
            </w:r>
          </w:p>
        </w:tc>
        <w:tc>
          <w:tcPr>
            <w:tcW w:w="5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BA350B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BA350B">
              <w:t>га</w:t>
            </w: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BA350B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492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BA350B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5216C1" w:rsidRDefault="00E92D2B" w:rsidP="00E92D2B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693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D3BC0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5216C1" w:rsidRDefault="00E92D2B" w:rsidP="00E92D2B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</w:tr>
      <w:tr w:rsidR="00E92D2B" w:rsidRPr="00BA350B" w:rsidTr="00C6292E">
        <w:trPr>
          <w:cantSplit/>
          <w:trHeight w:val="578"/>
        </w:trPr>
        <w:tc>
          <w:tcPr>
            <w:tcW w:w="35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BA350B" w:rsidRDefault="00E92D2B" w:rsidP="00E92D2B">
            <w:pPr>
              <w:autoSpaceDE w:val="0"/>
              <w:autoSpaceDN w:val="0"/>
              <w:adjustRightInd w:val="0"/>
              <w:ind w:left="142"/>
              <w:jc w:val="center"/>
            </w:pPr>
            <w:r>
              <w:t>1.2.</w:t>
            </w:r>
          </w:p>
        </w:tc>
        <w:tc>
          <w:tcPr>
            <w:tcW w:w="12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BA350B" w:rsidRDefault="00E92D2B" w:rsidP="00E92D2B">
            <w:pPr>
              <w:widowControl w:val="0"/>
              <w:autoSpaceDE w:val="0"/>
              <w:autoSpaceDN w:val="0"/>
              <w:adjustRightInd w:val="0"/>
              <w:spacing w:line="274" w:lineRule="exact"/>
            </w:pPr>
            <w:r w:rsidRPr="00BA350B">
              <w:t>Зон</w:t>
            </w:r>
            <w:r>
              <w:t>а</w:t>
            </w:r>
            <w:r w:rsidRPr="00BA350B">
              <w:t xml:space="preserve"> населенн</w:t>
            </w:r>
            <w:r>
              <w:t>ого</w:t>
            </w:r>
            <w:r w:rsidRPr="00BA350B">
              <w:t xml:space="preserve"> пункт</w:t>
            </w:r>
            <w:r>
              <w:t>а</w:t>
            </w:r>
            <w:r w:rsidRPr="00BA350B">
              <w:t>,</w:t>
            </w:r>
          </w:p>
        </w:tc>
        <w:tc>
          <w:tcPr>
            <w:tcW w:w="5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BA350B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BA350B">
              <w:t>га</w:t>
            </w: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BA350B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119</w:t>
            </w:r>
          </w:p>
        </w:tc>
        <w:tc>
          <w:tcPr>
            <w:tcW w:w="492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BA350B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143</w:t>
            </w:r>
          </w:p>
        </w:tc>
        <w:tc>
          <w:tcPr>
            <w:tcW w:w="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BA350B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143</w:t>
            </w:r>
          </w:p>
        </w:tc>
        <w:tc>
          <w:tcPr>
            <w:tcW w:w="693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BA350B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BA350B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143</w:t>
            </w:r>
          </w:p>
        </w:tc>
      </w:tr>
      <w:tr w:rsidR="00E92D2B" w:rsidRPr="00BA350B" w:rsidTr="00C6292E">
        <w:trPr>
          <w:cantSplit/>
        </w:trPr>
        <w:tc>
          <w:tcPr>
            <w:tcW w:w="35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BA350B" w:rsidRDefault="00E92D2B" w:rsidP="00E92D2B">
            <w:pPr>
              <w:autoSpaceDE w:val="0"/>
              <w:autoSpaceDN w:val="0"/>
              <w:adjustRightInd w:val="0"/>
              <w:ind w:left="792"/>
              <w:jc w:val="center"/>
              <w:rPr>
                <w:sz w:val="20"/>
                <w:szCs w:val="20"/>
              </w:rPr>
            </w:pPr>
          </w:p>
        </w:tc>
        <w:tc>
          <w:tcPr>
            <w:tcW w:w="12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BA350B" w:rsidRDefault="00E92D2B" w:rsidP="00E92D2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A350B">
              <w:t>в том числе:</w:t>
            </w:r>
          </w:p>
        </w:tc>
        <w:tc>
          <w:tcPr>
            <w:tcW w:w="5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BA350B" w:rsidRDefault="00E92D2B" w:rsidP="00E92D2B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BA350B" w:rsidRDefault="00E92D2B" w:rsidP="00E92D2B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92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BA350B" w:rsidRDefault="00E92D2B" w:rsidP="00E92D2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BA350B" w:rsidRDefault="00E92D2B" w:rsidP="00E92D2B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693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BA350B" w:rsidRDefault="00E92D2B" w:rsidP="00E92D2B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6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BA350B" w:rsidRDefault="00E92D2B" w:rsidP="00E92D2B">
            <w:pPr>
              <w:autoSpaceDE w:val="0"/>
              <w:autoSpaceDN w:val="0"/>
              <w:adjustRightInd w:val="0"/>
              <w:jc w:val="center"/>
            </w:pPr>
          </w:p>
        </w:tc>
      </w:tr>
      <w:tr w:rsidR="00E92D2B" w:rsidRPr="00BA350B" w:rsidTr="00C6292E">
        <w:trPr>
          <w:cantSplit/>
        </w:trPr>
        <w:tc>
          <w:tcPr>
            <w:tcW w:w="35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A11EEA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1.2</w:t>
            </w:r>
            <w:r w:rsidRPr="00A11EEA">
              <w:t>.1</w:t>
            </w:r>
          </w:p>
        </w:tc>
        <w:tc>
          <w:tcPr>
            <w:tcW w:w="12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BA350B" w:rsidRDefault="00E92D2B" w:rsidP="00E92D2B">
            <w:pPr>
              <w:autoSpaceDE w:val="0"/>
              <w:autoSpaceDN w:val="0"/>
              <w:adjustRightInd w:val="0"/>
            </w:pPr>
            <w:r w:rsidRPr="00BA350B">
              <w:rPr>
                <w:color w:val="000000"/>
              </w:rPr>
              <w:t>жилая зона</w:t>
            </w:r>
          </w:p>
        </w:tc>
        <w:tc>
          <w:tcPr>
            <w:tcW w:w="5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BA350B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BA350B">
              <w:t>га</w:t>
            </w: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BA350B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44,7</w:t>
            </w:r>
          </w:p>
        </w:tc>
        <w:tc>
          <w:tcPr>
            <w:tcW w:w="492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BA350B" w:rsidRDefault="00E92D2B" w:rsidP="00E92D2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46,9</w:t>
            </w:r>
          </w:p>
        </w:tc>
        <w:tc>
          <w:tcPr>
            <w:tcW w:w="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BA350B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68,6</w:t>
            </w:r>
          </w:p>
        </w:tc>
        <w:tc>
          <w:tcPr>
            <w:tcW w:w="693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8F5A49" w:rsidRDefault="00E92D2B" w:rsidP="00BC42CD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-4,</w:t>
            </w:r>
            <w:r w:rsidR="00BC42CD">
              <w:t>9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D033EF" w:rsidRDefault="00BC42CD" w:rsidP="00E92D2B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63,7</w:t>
            </w:r>
            <w:r w:rsidR="00E92D2B">
              <w:t>*</w:t>
            </w:r>
          </w:p>
        </w:tc>
      </w:tr>
      <w:tr w:rsidR="00E92D2B" w:rsidRPr="00BA350B" w:rsidTr="00C6292E">
        <w:trPr>
          <w:cantSplit/>
        </w:trPr>
        <w:tc>
          <w:tcPr>
            <w:tcW w:w="35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A11EEA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1.2</w:t>
            </w:r>
            <w:r w:rsidRPr="00A11EEA">
              <w:t>.2</w:t>
            </w:r>
          </w:p>
        </w:tc>
        <w:tc>
          <w:tcPr>
            <w:tcW w:w="12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BA350B" w:rsidRDefault="00E92D2B" w:rsidP="00E92D2B">
            <w:pPr>
              <w:autoSpaceDE w:val="0"/>
              <w:autoSpaceDN w:val="0"/>
              <w:adjustRightInd w:val="0"/>
            </w:pPr>
            <w:r w:rsidRPr="00BA350B">
              <w:rPr>
                <w:color w:val="000000"/>
              </w:rPr>
              <w:t>общественно-деловая зона</w:t>
            </w:r>
          </w:p>
        </w:tc>
        <w:tc>
          <w:tcPr>
            <w:tcW w:w="5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BA350B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BA350B">
              <w:t>га</w:t>
            </w: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BA350B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4,9</w:t>
            </w:r>
          </w:p>
        </w:tc>
        <w:tc>
          <w:tcPr>
            <w:tcW w:w="492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BA350B" w:rsidRDefault="00E92D2B" w:rsidP="00E92D2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4,9</w:t>
            </w:r>
          </w:p>
        </w:tc>
        <w:tc>
          <w:tcPr>
            <w:tcW w:w="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BA350B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11</w:t>
            </w:r>
          </w:p>
        </w:tc>
        <w:tc>
          <w:tcPr>
            <w:tcW w:w="693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8F5A49" w:rsidRDefault="00E92D2B" w:rsidP="00BC42CD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+</w:t>
            </w:r>
            <w:r w:rsidR="00BC42CD">
              <w:t>10,1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D033EF" w:rsidRDefault="00BC42CD" w:rsidP="00E92D2B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21,1</w:t>
            </w:r>
            <w:r w:rsidR="00E92D2B">
              <w:t>*</w:t>
            </w:r>
          </w:p>
        </w:tc>
      </w:tr>
      <w:tr w:rsidR="00E92D2B" w:rsidRPr="00BA350B" w:rsidTr="00C6292E">
        <w:trPr>
          <w:cantSplit/>
        </w:trPr>
        <w:tc>
          <w:tcPr>
            <w:tcW w:w="35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A06932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1.</w:t>
            </w:r>
            <w:r w:rsidRPr="00A06932">
              <w:t>2.3.</w:t>
            </w:r>
          </w:p>
        </w:tc>
        <w:tc>
          <w:tcPr>
            <w:tcW w:w="12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BA350B" w:rsidRDefault="00E92D2B" w:rsidP="00E92D2B">
            <w:pPr>
              <w:autoSpaceDE w:val="0"/>
              <w:autoSpaceDN w:val="0"/>
              <w:adjustRightInd w:val="0"/>
              <w:spacing w:line="274" w:lineRule="exact"/>
            </w:pPr>
            <w:r w:rsidRPr="00BA350B">
              <w:rPr>
                <w:color w:val="000000"/>
              </w:rPr>
              <w:t>производственная зона</w:t>
            </w:r>
          </w:p>
        </w:tc>
        <w:tc>
          <w:tcPr>
            <w:tcW w:w="5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BA350B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BA350B">
              <w:t>га</w:t>
            </w: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BA350B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7,0</w:t>
            </w:r>
          </w:p>
        </w:tc>
        <w:tc>
          <w:tcPr>
            <w:tcW w:w="492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BA350B" w:rsidRDefault="00E92D2B" w:rsidP="00E92D2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7,0</w:t>
            </w:r>
          </w:p>
        </w:tc>
        <w:tc>
          <w:tcPr>
            <w:tcW w:w="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DA2F46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DA2F46">
              <w:t>10,7</w:t>
            </w:r>
          </w:p>
          <w:p w:rsidR="00E92D2B" w:rsidRPr="00A11EEA" w:rsidRDefault="00E92D2B" w:rsidP="00E92D2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 w:rsidRPr="00A11EEA">
              <w:rPr>
                <w:sz w:val="20"/>
                <w:szCs w:val="20"/>
              </w:rPr>
              <w:t>исправ-лена</w:t>
            </w:r>
            <w:proofErr w:type="spellEnd"/>
            <w:r w:rsidRPr="00A11EEA">
              <w:rPr>
                <w:sz w:val="20"/>
                <w:szCs w:val="20"/>
              </w:rPr>
              <w:t xml:space="preserve"> </w:t>
            </w:r>
            <w:proofErr w:type="spellStart"/>
            <w:r w:rsidRPr="00A11EEA">
              <w:rPr>
                <w:sz w:val="20"/>
                <w:szCs w:val="20"/>
              </w:rPr>
              <w:t>технич</w:t>
            </w:r>
            <w:proofErr w:type="spellEnd"/>
            <w:r w:rsidRPr="00A11EEA">
              <w:rPr>
                <w:sz w:val="20"/>
                <w:szCs w:val="20"/>
              </w:rPr>
              <w:t>.</w:t>
            </w:r>
          </w:p>
          <w:p w:rsidR="00E92D2B" w:rsidRPr="00DA2F46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A11EEA">
              <w:rPr>
                <w:sz w:val="20"/>
                <w:szCs w:val="20"/>
              </w:rPr>
              <w:t>ошибка</w:t>
            </w:r>
          </w:p>
        </w:tc>
        <w:tc>
          <w:tcPr>
            <w:tcW w:w="693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8F5A49" w:rsidRDefault="00BC42CD" w:rsidP="00E92D2B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-2,6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D033EF" w:rsidRDefault="00BC42CD" w:rsidP="00E92D2B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8,1</w:t>
            </w:r>
            <w:r w:rsidR="00E92D2B">
              <w:t>*</w:t>
            </w:r>
          </w:p>
        </w:tc>
      </w:tr>
      <w:tr w:rsidR="00E92D2B" w:rsidRPr="00BA350B" w:rsidTr="00C6292E">
        <w:trPr>
          <w:cantSplit/>
        </w:trPr>
        <w:tc>
          <w:tcPr>
            <w:tcW w:w="35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A06932" w:rsidRDefault="00E92D2B" w:rsidP="00E92D2B">
            <w:pPr>
              <w:autoSpaceDE w:val="0"/>
              <w:autoSpaceDN w:val="0"/>
              <w:adjustRightInd w:val="0"/>
              <w:spacing w:after="200"/>
              <w:jc w:val="center"/>
            </w:pPr>
            <w:r>
              <w:t>1.</w:t>
            </w:r>
            <w:r w:rsidRPr="00A06932">
              <w:t>2.4.</w:t>
            </w:r>
          </w:p>
        </w:tc>
        <w:tc>
          <w:tcPr>
            <w:tcW w:w="12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BA350B" w:rsidRDefault="00E92D2B" w:rsidP="00E92D2B">
            <w:pPr>
              <w:autoSpaceDE w:val="0"/>
              <w:autoSpaceDN w:val="0"/>
              <w:adjustRightInd w:val="0"/>
            </w:pPr>
            <w:r w:rsidRPr="00BA350B">
              <w:rPr>
                <w:color w:val="000000"/>
              </w:rPr>
              <w:t>зона инженерн</w:t>
            </w:r>
            <w:r>
              <w:rPr>
                <w:color w:val="000000"/>
              </w:rPr>
              <w:t>ой и транспортной</w:t>
            </w:r>
            <w:r w:rsidRPr="00BA350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инфраструктур</w:t>
            </w:r>
            <w:r w:rsidRPr="00BA350B">
              <w:rPr>
                <w:color w:val="000000"/>
              </w:rPr>
              <w:t xml:space="preserve">  </w:t>
            </w:r>
          </w:p>
        </w:tc>
        <w:tc>
          <w:tcPr>
            <w:tcW w:w="5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BA350B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BA350B">
              <w:t>га</w:t>
            </w: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BA350B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19,6</w:t>
            </w:r>
          </w:p>
        </w:tc>
        <w:tc>
          <w:tcPr>
            <w:tcW w:w="492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BA350B" w:rsidRDefault="00E92D2B" w:rsidP="00E92D2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19,6</w:t>
            </w:r>
          </w:p>
        </w:tc>
        <w:tc>
          <w:tcPr>
            <w:tcW w:w="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DA2F46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DA2F46">
              <w:t>23,1</w:t>
            </w:r>
          </w:p>
        </w:tc>
        <w:tc>
          <w:tcPr>
            <w:tcW w:w="693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766870" w:rsidRDefault="00BC42CD" w:rsidP="00E92D2B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-2,6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D033EF" w:rsidRDefault="00BC42CD" w:rsidP="00E92D2B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20,5</w:t>
            </w:r>
            <w:r w:rsidR="00E92D2B">
              <w:t>*</w:t>
            </w:r>
          </w:p>
        </w:tc>
      </w:tr>
      <w:tr w:rsidR="00E92D2B" w:rsidRPr="00BA350B" w:rsidTr="00C6292E">
        <w:trPr>
          <w:cantSplit/>
        </w:trPr>
        <w:tc>
          <w:tcPr>
            <w:tcW w:w="35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A06932" w:rsidRDefault="00E92D2B" w:rsidP="00E92D2B">
            <w:pPr>
              <w:autoSpaceDE w:val="0"/>
              <w:autoSpaceDN w:val="0"/>
              <w:adjustRightInd w:val="0"/>
              <w:spacing w:after="200"/>
              <w:jc w:val="center"/>
            </w:pPr>
            <w:r>
              <w:t>1.</w:t>
            </w:r>
            <w:r w:rsidRPr="00A06932">
              <w:t>2.5.</w:t>
            </w:r>
          </w:p>
        </w:tc>
        <w:tc>
          <w:tcPr>
            <w:tcW w:w="12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BA350B" w:rsidRDefault="00E92D2B" w:rsidP="00E92D2B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рекреационные зоны</w:t>
            </w:r>
          </w:p>
        </w:tc>
        <w:tc>
          <w:tcPr>
            <w:tcW w:w="5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75518B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га</w:t>
            </w: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15,6</w:t>
            </w:r>
          </w:p>
        </w:tc>
        <w:tc>
          <w:tcPr>
            <w:tcW w:w="492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Default="00E92D2B" w:rsidP="00E92D2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15,6</w:t>
            </w:r>
          </w:p>
        </w:tc>
        <w:tc>
          <w:tcPr>
            <w:tcW w:w="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DA2F46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DA2F46">
              <w:t>13,9</w:t>
            </w:r>
          </w:p>
        </w:tc>
        <w:tc>
          <w:tcPr>
            <w:tcW w:w="693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336E2F" w:rsidRDefault="00E92D2B" w:rsidP="00E92D2B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-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336E2F" w:rsidRDefault="00E92D2B" w:rsidP="00E92D2B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336E2F">
              <w:t>13,9</w:t>
            </w:r>
          </w:p>
        </w:tc>
      </w:tr>
      <w:tr w:rsidR="00E92D2B" w:rsidRPr="00BA350B" w:rsidTr="00C6292E">
        <w:trPr>
          <w:cantSplit/>
        </w:trPr>
        <w:tc>
          <w:tcPr>
            <w:tcW w:w="35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A06932" w:rsidRDefault="00E92D2B" w:rsidP="00E92D2B">
            <w:pPr>
              <w:autoSpaceDE w:val="0"/>
              <w:autoSpaceDN w:val="0"/>
              <w:adjustRightInd w:val="0"/>
              <w:spacing w:after="200"/>
              <w:jc w:val="center"/>
            </w:pPr>
            <w:r>
              <w:t>1</w:t>
            </w:r>
            <w:r w:rsidRPr="00A06932">
              <w:t>2.6.</w:t>
            </w:r>
          </w:p>
        </w:tc>
        <w:tc>
          <w:tcPr>
            <w:tcW w:w="12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BA350B" w:rsidRDefault="00E92D2B" w:rsidP="00E92D2B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BA350B">
              <w:rPr>
                <w:color w:val="000000"/>
              </w:rPr>
              <w:t>зоны сельского использования</w:t>
            </w:r>
          </w:p>
        </w:tc>
        <w:tc>
          <w:tcPr>
            <w:tcW w:w="5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BA350B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BA350B">
              <w:t>га</w:t>
            </w: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BA350B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492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BA350B" w:rsidRDefault="00E92D2B" w:rsidP="00E92D2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DA2F46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DA2F46">
              <w:t>-</w:t>
            </w:r>
          </w:p>
        </w:tc>
        <w:tc>
          <w:tcPr>
            <w:tcW w:w="693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766870" w:rsidRDefault="00E92D2B" w:rsidP="00E92D2B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-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D033EF" w:rsidRDefault="00E92D2B" w:rsidP="00E92D2B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-</w:t>
            </w:r>
          </w:p>
        </w:tc>
      </w:tr>
      <w:tr w:rsidR="00E92D2B" w:rsidRPr="00BA350B" w:rsidTr="00C6292E">
        <w:trPr>
          <w:cantSplit/>
        </w:trPr>
        <w:tc>
          <w:tcPr>
            <w:tcW w:w="35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A06932" w:rsidRDefault="00E92D2B" w:rsidP="00E92D2B">
            <w:pPr>
              <w:autoSpaceDE w:val="0"/>
              <w:autoSpaceDN w:val="0"/>
              <w:adjustRightInd w:val="0"/>
              <w:spacing w:after="200"/>
              <w:jc w:val="center"/>
            </w:pPr>
            <w:r>
              <w:t>1.</w:t>
            </w:r>
            <w:r w:rsidRPr="00A06932">
              <w:t>2.7.</w:t>
            </w:r>
          </w:p>
        </w:tc>
        <w:tc>
          <w:tcPr>
            <w:tcW w:w="12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92D2B" w:rsidRPr="00A83D04" w:rsidRDefault="00E92D2B" w:rsidP="00E92D2B">
            <w:pPr>
              <w:autoSpaceDE w:val="0"/>
              <w:autoSpaceDN w:val="0"/>
              <w:adjustRightInd w:val="0"/>
            </w:pPr>
            <w:r w:rsidRPr="00A83D04">
              <w:rPr>
                <w:color w:val="000000"/>
              </w:rPr>
              <w:t>иные территориальные зоны</w:t>
            </w:r>
          </w:p>
        </w:tc>
        <w:tc>
          <w:tcPr>
            <w:tcW w:w="5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92D2B" w:rsidRPr="00A83D04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A83D04">
              <w:t>га</w:t>
            </w: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92D2B" w:rsidRPr="00A83D04" w:rsidRDefault="00E92D2B" w:rsidP="00E92D2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A83D04">
              <w:rPr>
                <w:bCs/>
              </w:rPr>
              <w:t>27,2</w:t>
            </w:r>
          </w:p>
        </w:tc>
        <w:tc>
          <w:tcPr>
            <w:tcW w:w="492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92D2B" w:rsidRPr="00A83D04" w:rsidRDefault="00E92D2B" w:rsidP="00E92D2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A83D04">
              <w:rPr>
                <w:bCs/>
              </w:rPr>
              <w:t>49</w:t>
            </w:r>
          </w:p>
        </w:tc>
        <w:tc>
          <w:tcPr>
            <w:tcW w:w="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92D2B" w:rsidRPr="00A83D04" w:rsidRDefault="00E92D2B" w:rsidP="00E92D2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A83D04">
              <w:rPr>
                <w:bCs/>
              </w:rPr>
              <w:t>15,7</w:t>
            </w:r>
          </w:p>
          <w:p w:rsidR="00E92D2B" w:rsidRPr="00A06932" w:rsidRDefault="00E92D2B" w:rsidP="00E92D2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 w:rsidRPr="00A06932">
              <w:rPr>
                <w:sz w:val="20"/>
                <w:szCs w:val="20"/>
              </w:rPr>
              <w:t>исправ-лена</w:t>
            </w:r>
            <w:proofErr w:type="spellEnd"/>
            <w:r w:rsidRPr="00A06932">
              <w:rPr>
                <w:sz w:val="20"/>
                <w:szCs w:val="20"/>
              </w:rPr>
              <w:t xml:space="preserve"> </w:t>
            </w:r>
            <w:proofErr w:type="spellStart"/>
            <w:r w:rsidRPr="00A06932">
              <w:rPr>
                <w:sz w:val="20"/>
                <w:szCs w:val="20"/>
              </w:rPr>
              <w:t>технич</w:t>
            </w:r>
            <w:proofErr w:type="spellEnd"/>
            <w:r w:rsidRPr="00A06932">
              <w:rPr>
                <w:sz w:val="20"/>
                <w:szCs w:val="20"/>
              </w:rPr>
              <w:t>.</w:t>
            </w:r>
          </w:p>
          <w:p w:rsidR="00E92D2B" w:rsidRPr="00A83D04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A06932">
              <w:rPr>
                <w:sz w:val="20"/>
                <w:szCs w:val="20"/>
              </w:rPr>
              <w:t>ошибка</w:t>
            </w:r>
          </w:p>
        </w:tc>
        <w:tc>
          <w:tcPr>
            <w:tcW w:w="693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92D2B" w:rsidRPr="00A83D04" w:rsidRDefault="00E92D2B" w:rsidP="00E92D2B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A83D04">
              <w:t>-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92D2B" w:rsidRPr="00A83D04" w:rsidRDefault="00BC42CD" w:rsidP="00E92D2B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15,7</w:t>
            </w:r>
          </w:p>
        </w:tc>
      </w:tr>
      <w:tr w:rsidR="00E92D2B" w:rsidRPr="00BA350B" w:rsidTr="00C6292E">
        <w:trPr>
          <w:cantSplit/>
          <w:trHeight w:val="227"/>
        </w:trPr>
        <w:tc>
          <w:tcPr>
            <w:tcW w:w="35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A06932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1.2.8.</w:t>
            </w:r>
          </w:p>
        </w:tc>
        <w:tc>
          <w:tcPr>
            <w:tcW w:w="12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BA350B" w:rsidRDefault="00E92D2B" w:rsidP="00E92D2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р</w:t>
            </w:r>
            <w:r w:rsidRPr="00BA350B">
              <w:rPr>
                <w:color w:val="000000"/>
              </w:rPr>
              <w:t>езервные территории</w:t>
            </w:r>
          </w:p>
        </w:tc>
        <w:tc>
          <w:tcPr>
            <w:tcW w:w="5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BA350B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BA350B">
              <w:t>га</w:t>
            </w: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BA350B" w:rsidRDefault="00E92D2B" w:rsidP="00E92D2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492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BA350B" w:rsidRDefault="00E92D2B" w:rsidP="00E92D2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BA350B" w:rsidRDefault="00E92D2B" w:rsidP="00E92D2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693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766870" w:rsidRDefault="00E92D2B" w:rsidP="00E92D2B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-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D033EF" w:rsidRDefault="00E92D2B" w:rsidP="00E92D2B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-</w:t>
            </w:r>
          </w:p>
        </w:tc>
      </w:tr>
      <w:tr w:rsidR="00E92D2B" w:rsidRPr="00BA350B" w:rsidTr="00E92D2B">
        <w:trPr>
          <w:cantSplit/>
          <w:trHeight w:val="113"/>
        </w:trPr>
        <w:tc>
          <w:tcPr>
            <w:tcW w:w="5000" w:type="pct"/>
            <w:gridSpan w:val="1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Default="00E92D2B" w:rsidP="00E92D2B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</w:t>
            </w:r>
            <w:r w:rsidRPr="002E10A3">
              <w:rPr>
                <w:b/>
                <w:bCs/>
              </w:rPr>
              <w:t xml:space="preserve">I. </w:t>
            </w:r>
            <w:r>
              <w:rPr>
                <w:b/>
                <w:bCs/>
              </w:rPr>
              <w:t>Население</w:t>
            </w:r>
          </w:p>
        </w:tc>
      </w:tr>
      <w:tr w:rsidR="00E92D2B" w:rsidRPr="00BA350B" w:rsidTr="00C6292E">
        <w:trPr>
          <w:cantSplit/>
          <w:trHeight w:val="497"/>
        </w:trPr>
        <w:tc>
          <w:tcPr>
            <w:tcW w:w="349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92D2B" w:rsidRPr="00BA350B" w:rsidRDefault="00E92D2B" w:rsidP="00E92D2B">
            <w:pPr>
              <w:numPr>
                <w:ilvl w:val="0"/>
                <w:numId w:val="22"/>
              </w:numPr>
              <w:tabs>
                <w:tab w:val="left" w:pos="184"/>
                <w:tab w:val="left" w:pos="485"/>
              </w:tabs>
              <w:autoSpaceDE w:val="0"/>
              <w:autoSpaceDN w:val="0"/>
              <w:adjustRightInd w:val="0"/>
              <w:spacing w:after="200"/>
              <w:jc w:val="center"/>
            </w:pPr>
          </w:p>
        </w:tc>
        <w:tc>
          <w:tcPr>
            <w:tcW w:w="1294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92D2B" w:rsidRPr="00BA350B" w:rsidRDefault="00E92D2B" w:rsidP="00E92D2B">
            <w:pPr>
              <w:autoSpaceDE w:val="0"/>
              <w:autoSpaceDN w:val="0"/>
              <w:adjustRightInd w:val="0"/>
            </w:pPr>
            <w:r w:rsidRPr="00BA350B">
              <w:t>Численность населения, всего</w:t>
            </w:r>
          </w:p>
        </w:tc>
        <w:tc>
          <w:tcPr>
            <w:tcW w:w="523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92D2B" w:rsidRPr="00BA350B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BA350B">
              <w:t>тыс. чел.</w:t>
            </w: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92D2B" w:rsidRPr="00D55F15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2576</w:t>
            </w:r>
          </w:p>
        </w:tc>
        <w:tc>
          <w:tcPr>
            <w:tcW w:w="492" w:type="pct"/>
            <w:gridSpan w:val="5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92D2B" w:rsidRPr="00D55F15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2654</w:t>
            </w:r>
          </w:p>
        </w:tc>
        <w:tc>
          <w:tcPr>
            <w:tcW w:w="478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92D2B" w:rsidRPr="00D55F15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2903</w:t>
            </w:r>
          </w:p>
        </w:tc>
        <w:tc>
          <w:tcPr>
            <w:tcW w:w="693" w:type="pct"/>
            <w:gridSpan w:val="5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92D2B" w:rsidRPr="00DA2F46" w:rsidRDefault="00E92D2B" w:rsidP="00E92D2B">
            <w:pPr>
              <w:jc w:val="center"/>
            </w:pPr>
            <w:r w:rsidRPr="00DA2F46">
              <w:rPr>
                <w:sz w:val="22"/>
                <w:szCs w:val="22"/>
              </w:rPr>
              <w:t>Обоснование см.</w:t>
            </w:r>
            <w:r>
              <w:rPr>
                <w:sz w:val="22"/>
                <w:szCs w:val="22"/>
              </w:rPr>
              <w:t xml:space="preserve"> </w:t>
            </w:r>
            <w:r w:rsidRPr="00DA2F46">
              <w:rPr>
                <w:sz w:val="22"/>
                <w:szCs w:val="22"/>
              </w:rPr>
              <w:t>Табл.1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92D2B" w:rsidRDefault="00E92D2B" w:rsidP="00E92D2B">
            <w:pPr>
              <w:jc w:val="center"/>
            </w:pPr>
            <w:r>
              <w:t>2903</w:t>
            </w:r>
          </w:p>
        </w:tc>
      </w:tr>
      <w:tr w:rsidR="00E92D2B" w:rsidRPr="00BA350B" w:rsidTr="00C6292E">
        <w:trPr>
          <w:cantSplit/>
        </w:trPr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BA350B" w:rsidRDefault="00E92D2B" w:rsidP="00E92D2B">
            <w:pPr>
              <w:tabs>
                <w:tab w:val="left" w:pos="184"/>
              </w:tabs>
              <w:autoSpaceDE w:val="0"/>
              <w:autoSpaceDN w:val="0"/>
              <w:adjustRightInd w:val="0"/>
              <w:ind w:left="720"/>
              <w:jc w:val="center"/>
            </w:pPr>
          </w:p>
        </w:tc>
        <w:tc>
          <w:tcPr>
            <w:tcW w:w="129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BA350B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BA350B">
              <w:t>в том числе:</w:t>
            </w:r>
          </w:p>
        </w:tc>
        <w:tc>
          <w:tcPr>
            <w:tcW w:w="5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2D2B" w:rsidRPr="00BA350B" w:rsidRDefault="00E92D2B" w:rsidP="00E92D2B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2D2B" w:rsidRPr="00BA350B" w:rsidRDefault="00E92D2B" w:rsidP="00E92D2B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92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2D2B" w:rsidRPr="00BA350B" w:rsidRDefault="00E92D2B" w:rsidP="00E92D2B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2D2B" w:rsidRPr="00BA350B" w:rsidRDefault="00E92D2B" w:rsidP="00E92D2B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693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2D2B" w:rsidRPr="00DA2F46" w:rsidRDefault="00E92D2B" w:rsidP="00E92D2B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6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2D2B" w:rsidRPr="00986784" w:rsidRDefault="00E92D2B" w:rsidP="00E92D2B"/>
        </w:tc>
      </w:tr>
      <w:tr w:rsidR="00E92D2B" w:rsidRPr="00BA350B" w:rsidTr="00C6292E">
        <w:trPr>
          <w:cantSplit/>
        </w:trPr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BA350B" w:rsidRDefault="00E92D2B" w:rsidP="00E92D2B">
            <w:pPr>
              <w:autoSpaceDE w:val="0"/>
              <w:autoSpaceDN w:val="0"/>
              <w:adjustRightInd w:val="0"/>
              <w:spacing w:after="200"/>
              <w:ind w:left="142"/>
              <w:jc w:val="center"/>
            </w:pPr>
          </w:p>
        </w:tc>
        <w:tc>
          <w:tcPr>
            <w:tcW w:w="129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BA350B" w:rsidRDefault="00E92D2B" w:rsidP="00E92D2B">
            <w:pPr>
              <w:autoSpaceDE w:val="0"/>
              <w:autoSpaceDN w:val="0"/>
              <w:adjustRightInd w:val="0"/>
            </w:pPr>
            <w:r>
              <w:t>п</w:t>
            </w:r>
            <w:r w:rsidRPr="00BA350B">
              <w:t xml:space="preserve">. </w:t>
            </w:r>
            <w:proofErr w:type="spellStart"/>
            <w:r>
              <w:t>Углегорский</w:t>
            </w:r>
            <w:proofErr w:type="spellEnd"/>
          </w:p>
        </w:tc>
        <w:tc>
          <w:tcPr>
            <w:tcW w:w="5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BA350B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BA350B">
              <w:t>тыс. чел.</w:t>
            </w: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D55F15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2576</w:t>
            </w:r>
          </w:p>
        </w:tc>
        <w:tc>
          <w:tcPr>
            <w:tcW w:w="492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D55F15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2654</w:t>
            </w:r>
          </w:p>
        </w:tc>
        <w:tc>
          <w:tcPr>
            <w:tcW w:w="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D55F15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2903</w:t>
            </w:r>
          </w:p>
        </w:tc>
        <w:tc>
          <w:tcPr>
            <w:tcW w:w="693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DA2F46" w:rsidRDefault="00E92D2B" w:rsidP="00E92D2B">
            <w:r w:rsidRPr="00DA2F46">
              <w:rPr>
                <w:sz w:val="22"/>
                <w:szCs w:val="22"/>
              </w:rPr>
              <w:t>Обоснование см.Табл.1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986784" w:rsidRDefault="00E92D2B" w:rsidP="00E92D2B">
            <w:pPr>
              <w:jc w:val="center"/>
            </w:pPr>
            <w:r>
              <w:t>2903</w:t>
            </w:r>
          </w:p>
        </w:tc>
      </w:tr>
      <w:tr w:rsidR="00E92D2B" w:rsidRPr="002E10A3" w:rsidTr="00E92D2B">
        <w:trPr>
          <w:cantSplit/>
          <w:trHeight w:val="340"/>
        </w:trPr>
        <w:tc>
          <w:tcPr>
            <w:tcW w:w="5000" w:type="pct"/>
            <w:gridSpan w:val="1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2E10A3">
              <w:rPr>
                <w:b/>
                <w:bCs/>
              </w:rPr>
              <w:t>III. Жилищное строительство</w:t>
            </w:r>
          </w:p>
        </w:tc>
      </w:tr>
      <w:tr w:rsidR="00E92D2B" w:rsidRPr="002E10A3" w:rsidTr="00C6292E">
        <w:trPr>
          <w:cantSplit/>
        </w:trPr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spacing w:after="200"/>
              <w:ind w:left="142"/>
              <w:jc w:val="center"/>
            </w:pPr>
            <w:r>
              <w:t>3.</w:t>
            </w:r>
          </w:p>
        </w:tc>
        <w:tc>
          <w:tcPr>
            <w:tcW w:w="129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2D2B" w:rsidRPr="00D55F15" w:rsidRDefault="00E92D2B" w:rsidP="00E92D2B">
            <w:pPr>
              <w:autoSpaceDE w:val="0"/>
              <w:autoSpaceDN w:val="0"/>
              <w:adjustRightInd w:val="0"/>
            </w:pPr>
            <w:r>
              <w:t>Жилищный фонд, в</w:t>
            </w:r>
            <w:r w:rsidRPr="002E10A3">
              <w:t>сего</w:t>
            </w:r>
          </w:p>
          <w:p w:rsidR="00E92D2B" w:rsidRPr="00D55F15" w:rsidRDefault="00E92D2B" w:rsidP="00E92D2B">
            <w:pPr>
              <w:autoSpaceDE w:val="0"/>
              <w:autoSpaceDN w:val="0"/>
              <w:adjustRightInd w:val="0"/>
              <w:ind w:firstLine="690"/>
            </w:pPr>
            <w:r>
              <w:t>в том числе:</w:t>
            </w:r>
          </w:p>
        </w:tc>
        <w:tc>
          <w:tcPr>
            <w:tcW w:w="5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2E10A3">
              <w:t>тыс.</w:t>
            </w:r>
          </w:p>
          <w:p w:rsidR="00E92D2B" w:rsidRPr="002E10A3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2E10A3">
              <w:t>м</w:t>
            </w:r>
            <w:r w:rsidRPr="002E10A3">
              <w:rPr>
                <w:vertAlign w:val="superscript"/>
              </w:rPr>
              <w:t xml:space="preserve">2  </w:t>
            </w:r>
            <w:r w:rsidRPr="002E10A3">
              <w:t xml:space="preserve">общ. </w:t>
            </w:r>
            <w:proofErr w:type="spellStart"/>
            <w:r w:rsidRPr="002E10A3">
              <w:t>пло</w:t>
            </w:r>
            <w:r>
              <w:t>-</w:t>
            </w:r>
            <w:r w:rsidRPr="002E10A3">
              <w:t>щади</w:t>
            </w:r>
            <w:proofErr w:type="spellEnd"/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58,63</w:t>
            </w:r>
          </w:p>
        </w:tc>
        <w:tc>
          <w:tcPr>
            <w:tcW w:w="492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61,04</w:t>
            </w:r>
          </w:p>
        </w:tc>
        <w:tc>
          <w:tcPr>
            <w:tcW w:w="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72,58*</w:t>
            </w:r>
          </w:p>
        </w:tc>
        <w:tc>
          <w:tcPr>
            <w:tcW w:w="693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34453E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+3,5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34453E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76</w:t>
            </w:r>
            <w:r w:rsidRPr="0034453E">
              <w:t>,</w:t>
            </w:r>
            <w:r>
              <w:t>0</w:t>
            </w:r>
            <w:r w:rsidRPr="0034453E">
              <w:t>8</w:t>
            </w:r>
            <w:r>
              <w:t>*</w:t>
            </w:r>
          </w:p>
        </w:tc>
      </w:tr>
      <w:tr w:rsidR="00E92D2B" w:rsidRPr="002E10A3" w:rsidTr="00C6292E">
        <w:trPr>
          <w:cantSplit/>
        </w:trPr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D55F15" w:rsidRDefault="00E92D2B" w:rsidP="00E92D2B">
            <w:pPr>
              <w:autoSpaceDE w:val="0"/>
              <w:autoSpaceDN w:val="0"/>
              <w:adjustRightInd w:val="0"/>
              <w:ind w:left="-22"/>
              <w:jc w:val="center"/>
            </w:pPr>
            <w:r>
              <w:t>3.1</w:t>
            </w:r>
          </w:p>
        </w:tc>
        <w:tc>
          <w:tcPr>
            <w:tcW w:w="129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2D2B" w:rsidRPr="00D55F15" w:rsidRDefault="00E92D2B" w:rsidP="00E92D2B">
            <w:pPr>
              <w:autoSpaceDE w:val="0"/>
              <w:autoSpaceDN w:val="0"/>
              <w:adjustRightInd w:val="0"/>
            </w:pPr>
            <w:r>
              <w:t>Многоквартирные жилые дома</w:t>
            </w:r>
          </w:p>
        </w:tc>
        <w:tc>
          <w:tcPr>
            <w:tcW w:w="5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2E10A3">
              <w:t>тыс.м</w:t>
            </w:r>
            <w:r w:rsidRPr="002E10A3">
              <w:rPr>
                <w:vertAlign w:val="superscript"/>
              </w:rPr>
              <w:t>2</w:t>
            </w: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48,06</w:t>
            </w:r>
          </w:p>
        </w:tc>
        <w:tc>
          <w:tcPr>
            <w:tcW w:w="492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49,31</w:t>
            </w:r>
          </w:p>
        </w:tc>
        <w:tc>
          <w:tcPr>
            <w:tcW w:w="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50,74*</w:t>
            </w:r>
          </w:p>
        </w:tc>
        <w:tc>
          <w:tcPr>
            <w:tcW w:w="693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34453E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34453E">
              <w:t>10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34453E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34453E">
              <w:t>60,74</w:t>
            </w:r>
            <w:r>
              <w:t>*</w:t>
            </w:r>
          </w:p>
        </w:tc>
      </w:tr>
      <w:tr w:rsidR="00E92D2B" w:rsidRPr="002E10A3" w:rsidTr="00C6292E">
        <w:trPr>
          <w:cantSplit/>
        </w:trPr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D55F15" w:rsidRDefault="00E92D2B" w:rsidP="00E92D2B">
            <w:pPr>
              <w:autoSpaceDE w:val="0"/>
              <w:autoSpaceDN w:val="0"/>
              <w:adjustRightInd w:val="0"/>
              <w:ind w:left="-22"/>
              <w:jc w:val="center"/>
            </w:pPr>
            <w:r>
              <w:t>3.2.</w:t>
            </w:r>
          </w:p>
        </w:tc>
        <w:tc>
          <w:tcPr>
            <w:tcW w:w="129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2D2B" w:rsidRDefault="00E92D2B" w:rsidP="00E92D2B">
            <w:pPr>
              <w:autoSpaceDE w:val="0"/>
              <w:autoSpaceDN w:val="0"/>
              <w:adjustRightInd w:val="0"/>
            </w:pPr>
            <w:r>
              <w:t>Жилые дома усадебного типа</w:t>
            </w:r>
          </w:p>
        </w:tc>
        <w:tc>
          <w:tcPr>
            <w:tcW w:w="5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2E10A3">
              <w:t>тыс.</w:t>
            </w:r>
          </w:p>
          <w:p w:rsidR="00E92D2B" w:rsidRPr="002E10A3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2E10A3">
              <w:t>м</w:t>
            </w:r>
            <w:r w:rsidRPr="002E10A3">
              <w:rPr>
                <w:vertAlign w:val="superscript"/>
              </w:rPr>
              <w:t>2</w:t>
            </w: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10,57</w:t>
            </w:r>
          </w:p>
        </w:tc>
        <w:tc>
          <w:tcPr>
            <w:tcW w:w="492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11,73</w:t>
            </w:r>
          </w:p>
        </w:tc>
        <w:tc>
          <w:tcPr>
            <w:tcW w:w="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21,84*</w:t>
            </w:r>
          </w:p>
        </w:tc>
        <w:tc>
          <w:tcPr>
            <w:tcW w:w="693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34453E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34453E">
              <w:t>-6,5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34453E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34453E">
              <w:t>15,34</w:t>
            </w:r>
            <w:r>
              <w:t>*</w:t>
            </w:r>
          </w:p>
        </w:tc>
      </w:tr>
      <w:tr w:rsidR="00E92D2B" w:rsidRPr="002E10A3" w:rsidTr="00C6292E">
        <w:trPr>
          <w:cantSplit/>
        </w:trPr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spacing w:after="200"/>
              <w:ind w:left="142"/>
              <w:jc w:val="center"/>
            </w:pPr>
            <w:r>
              <w:t>3.3.</w:t>
            </w:r>
          </w:p>
        </w:tc>
        <w:tc>
          <w:tcPr>
            <w:tcW w:w="129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spacing w:line="274" w:lineRule="exact"/>
              <w:ind w:left="5" w:hanging="5"/>
            </w:pPr>
            <w:r w:rsidRPr="002E10A3">
              <w:t>Существующий сохраняемый жи</w:t>
            </w:r>
            <w:r w:rsidRPr="002E10A3">
              <w:softHyphen/>
              <w:t>лой фонд</w:t>
            </w:r>
          </w:p>
        </w:tc>
        <w:tc>
          <w:tcPr>
            <w:tcW w:w="5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2E10A3">
              <w:t>тыс.</w:t>
            </w:r>
          </w:p>
          <w:p w:rsidR="00E92D2B" w:rsidRPr="002E10A3" w:rsidRDefault="00E92D2B" w:rsidP="00E92D2B">
            <w:pPr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2E10A3">
              <w:t>м</w:t>
            </w:r>
            <w:r w:rsidRPr="002E10A3">
              <w:rPr>
                <w:vertAlign w:val="superscript"/>
              </w:rPr>
              <w:t>2</w:t>
            </w: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58,63</w:t>
            </w:r>
          </w:p>
        </w:tc>
        <w:tc>
          <w:tcPr>
            <w:tcW w:w="492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55,23</w:t>
            </w:r>
          </w:p>
        </w:tc>
        <w:tc>
          <w:tcPr>
            <w:tcW w:w="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59,94</w:t>
            </w:r>
          </w:p>
        </w:tc>
        <w:tc>
          <w:tcPr>
            <w:tcW w:w="693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003B5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2003B5">
              <w:t>59,94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003B5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2003B5">
              <w:t>59,94</w:t>
            </w:r>
          </w:p>
        </w:tc>
      </w:tr>
      <w:tr w:rsidR="00E92D2B" w:rsidRPr="002E10A3" w:rsidTr="00C6292E">
        <w:trPr>
          <w:cantSplit/>
        </w:trPr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spacing w:after="200"/>
              <w:ind w:left="142"/>
              <w:jc w:val="center"/>
            </w:pPr>
            <w:r>
              <w:lastRenderedPageBreak/>
              <w:t>3.4.</w:t>
            </w:r>
          </w:p>
        </w:tc>
        <w:tc>
          <w:tcPr>
            <w:tcW w:w="129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spacing w:line="278" w:lineRule="exact"/>
              <w:ind w:left="5" w:hanging="5"/>
            </w:pPr>
            <w:r>
              <w:t>Убыль жилищного фонда по техническому состоянию</w:t>
            </w:r>
          </w:p>
        </w:tc>
        <w:tc>
          <w:tcPr>
            <w:tcW w:w="5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2E10A3">
              <w:t>тыс.</w:t>
            </w:r>
          </w:p>
          <w:p w:rsidR="00E92D2B" w:rsidRPr="002E10A3" w:rsidRDefault="00E92D2B" w:rsidP="00E92D2B">
            <w:pPr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2E10A3">
              <w:t>м</w:t>
            </w:r>
            <w:r w:rsidRPr="002E10A3">
              <w:rPr>
                <w:vertAlign w:val="superscript"/>
              </w:rPr>
              <w:t>2</w:t>
            </w: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492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3,4</w:t>
            </w:r>
          </w:p>
        </w:tc>
        <w:tc>
          <w:tcPr>
            <w:tcW w:w="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1,1</w:t>
            </w:r>
          </w:p>
        </w:tc>
        <w:tc>
          <w:tcPr>
            <w:tcW w:w="693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003B5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2003B5">
              <w:t>1,1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003B5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2003B5">
              <w:t>1,1</w:t>
            </w:r>
          </w:p>
        </w:tc>
      </w:tr>
      <w:tr w:rsidR="00E92D2B" w:rsidRPr="002E10A3" w:rsidTr="00C6292E">
        <w:trPr>
          <w:cantSplit/>
        </w:trPr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ind w:left="142"/>
              <w:jc w:val="center"/>
            </w:pPr>
            <w:r>
              <w:t>3.5.</w:t>
            </w:r>
          </w:p>
        </w:tc>
        <w:tc>
          <w:tcPr>
            <w:tcW w:w="129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spacing w:line="278" w:lineRule="exact"/>
            </w:pPr>
            <w:r w:rsidRPr="002E10A3">
              <w:t xml:space="preserve">Новое строительство, </w:t>
            </w:r>
          </w:p>
          <w:p w:rsidR="00E92D2B" w:rsidRPr="002E10A3" w:rsidRDefault="00E92D2B" w:rsidP="00E92D2B">
            <w:pPr>
              <w:autoSpaceDE w:val="0"/>
              <w:autoSpaceDN w:val="0"/>
              <w:adjustRightInd w:val="0"/>
              <w:spacing w:line="278" w:lineRule="exact"/>
            </w:pPr>
            <w:r w:rsidRPr="002E10A3">
              <w:t>всего</w:t>
            </w:r>
          </w:p>
        </w:tc>
        <w:tc>
          <w:tcPr>
            <w:tcW w:w="5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2E10A3">
              <w:t>тыс.</w:t>
            </w:r>
          </w:p>
          <w:p w:rsidR="00E92D2B" w:rsidRPr="002E10A3" w:rsidRDefault="00E92D2B" w:rsidP="00E92D2B">
            <w:pPr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2E10A3">
              <w:t>м</w:t>
            </w:r>
            <w:r w:rsidRPr="002E10A3">
              <w:rPr>
                <w:vertAlign w:val="superscript"/>
              </w:rPr>
              <w:t>2</w:t>
            </w: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492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5,81</w:t>
            </w:r>
          </w:p>
        </w:tc>
        <w:tc>
          <w:tcPr>
            <w:tcW w:w="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12,64*</w:t>
            </w:r>
          </w:p>
        </w:tc>
        <w:tc>
          <w:tcPr>
            <w:tcW w:w="693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003B5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2003B5">
              <w:t>+3,5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003B5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16,14*</w:t>
            </w:r>
          </w:p>
        </w:tc>
      </w:tr>
      <w:tr w:rsidR="00E92D2B" w:rsidRPr="002E10A3" w:rsidTr="00C6292E">
        <w:trPr>
          <w:cantSplit/>
        </w:trPr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ind w:left="360"/>
              <w:jc w:val="center"/>
            </w:pPr>
          </w:p>
        </w:tc>
        <w:tc>
          <w:tcPr>
            <w:tcW w:w="129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spacing w:line="278" w:lineRule="exact"/>
              <w:jc w:val="center"/>
            </w:pPr>
            <w:r w:rsidRPr="002E10A3">
              <w:t>в том числе:</w:t>
            </w:r>
          </w:p>
        </w:tc>
        <w:tc>
          <w:tcPr>
            <w:tcW w:w="5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92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693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F7698" w:rsidRDefault="00E92D2B" w:rsidP="00E92D2B">
            <w:pPr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</w:p>
        </w:tc>
        <w:tc>
          <w:tcPr>
            <w:tcW w:w="6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F7698" w:rsidRDefault="00E92D2B" w:rsidP="00E92D2B">
            <w:pPr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</w:p>
        </w:tc>
      </w:tr>
      <w:tr w:rsidR="00E92D2B" w:rsidRPr="002E10A3" w:rsidTr="00C6292E">
        <w:trPr>
          <w:cantSplit/>
        </w:trPr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spacing w:line="278" w:lineRule="exact"/>
              <w:ind w:left="-40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3.5</w:t>
            </w:r>
            <w:r w:rsidRPr="002E10A3">
              <w:rPr>
                <w:bCs/>
                <w:sz w:val="20"/>
              </w:rPr>
              <w:t>.1.</w:t>
            </w:r>
          </w:p>
        </w:tc>
        <w:tc>
          <w:tcPr>
            <w:tcW w:w="129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spacing w:line="274" w:lineRule="exact"/>
            </w:pPr>
            <w:r>
              <w:t>Многоквартирные жилые дома</w:t>
            </w:r>
          </w:p>
        </w:tc>
        <w:tc>
          <w:tcPr>
            <w:tcW w:w="5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2E10A3">
              <w:t>тыс.</w:t>
            </w:r>
          </w:p>
          <w:p w:rsidR="00E92D2B" w:rsidRPr="002E10A3" w:rsidRDefault="00E92D2B" w:rsidP="00E92D2B">
            <w:pPr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2E10A3">
              <w:t>м</w:t>
            </w:r>
            <w:r w:rsidRPr="002E10A3">
              <w:rPr>
                <w:vertAlign w:val="superscript"/>
              </w:rPr>
              <w:t>2</w:t>
            </w: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492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4,65</w:t>
            </w:r>
          </w:p>
        </w:tc>
        <w:tc>
          <w:tcPr>
            <w:tcW w:w="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2,53</w:t>
            </w:r>
          </w:p>
        </w:tc>
        <w:tc>
          <w:tcPr>
            <w:tcW w:w="693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003B5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2003B5">
              <w:t>+10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003B5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2003B5">
              <w:t>12,53</w:t>
            </w:r>
          </w:p>
        </w:tc>
      </w:tr>
      <w:tr w:rsidR="00E92D2B" w:rsidRPr="002E10A3" w:rsidTr="00C6292E">
        <w:trPr>
          <w:cantSplit/>
        </w:trPr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spacing w:line="278" w:lineRule="exact"/>
              <w:ind w:left="-40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3.5.</w:t>
            </w:r>
            <w:r w:rsidRPr="002E10A3">
              <w:rPr>
                <w:bCs/>
                <w:sz w:val="20"/>
              </w:rPr>
              <w:t>2.</w:t>
            </w:r>
          </w:p>
        </w:tc>
        <w:tc>
          <w:tcPr>
            <w:tcW w:w="129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</w:pPr>
            <w:r>
              <w:t>Жилые дома усадебного типа</w:t>
            </w:r>
          </w:p>
        </w:tc>
        <w:tc>
          <w:tcPr>
            <w:tcW w:w="5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2E10A3">
              <w:t>тыс.</w:t>
            </w:r>
          </w:p>
          <w:p w:rsidR="00E92D2B" w:rsidRPr="002E10A3" w:rsidRDefault="00E92D2B" w:rsidP="00E92D2B">
            <w:pPr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2E10A3">
              <w:t>м</w:t>
            </w:r>
            <w:r w:rsidRPr="002E10A3">
              <w:rPr>
                <w:vertAlign w:val="superscript"/>
              </w:rPr>
              <w:t>2</w:t>
            </w: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492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1,16</w:t>
            </w:r>
          </w:p>
        </w:tc>
        <w:tc>
          <w:tcPr>
            <w:tcW w:w="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10,11</w:t>
            </w:r>
          </w:p>
        </w:tc>
        <w:tc>
          <w:tcPr>
            <w:tcW w:w="693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003B5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2003B5">
              <w:t>-6,5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003B5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3,61</w:t>
            </w:r>
          </w:p>
        </w:tc>
      </w:tr>
      <w:tr w:rsidR="00E92D2B" w:rsidRPr="002E10A3" w:rsidTr="00C6292E">
        <w:trPr>
          <w:cantSplit/>
        </w:trPr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spacing w:after="200"/>
              <w:ind w:hanging="40"/>
              <w:jc w:val="center"/>
            </w:pPr>
            <w:r>
              <w:t>3.6.</w:t>
            </w:r>
          </w:p>
        </w:tc>
        <w:tc>
          <w:tcPr>
            <w:tcW w:w="129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spacing w:line="269" w:lineRule="exact"/>
            </w:pPr>
            <w:r w:rsidRPr="002E10A3">
              <w:t>Средняя обеспеченность населения общей площадью</w:t>
            </w:r>
          </w:p>
        </w:tc>
        <w:tc>
          <w:tcPr>
            <w:tcW w:w="5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2E10A3">
              <w:t>м</w:t>
            </w:r>
            <w:r w:rsidRPr="002E10A3">
              <w:rPr>
                <w:vertAlign w:val="superscript"/>
              </w:rPr>
              <w:t>2</w:t>
            </w:r>
            <w:r w:rsidRPr="002E10A3">
              <w:t>/</w:t>
            </w:r>
          </w:p>
          <w:p w:rsidR="00E92D2B" w:rsidRPr="002E10A3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2E10A3">
              <w:t>чел.</w:t>
            </w: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22</w:t>
            </w:r>
          </w:p>
        </w:tc>
        <w:tc>
          <w:tcPr>
            <w:tcW w:w="492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23</w:t>
            </w:r>
          </w:p>
        </w:tc>
        <w:tc>
          <w:tcPr>
            <w:tcW w:w="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25</w:t>
            </w:r>
          </w:p>
        </w:tc>
        <w:tc>
          <w:tcPr>
            <w:tcW w:w="693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003B5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003B5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2003B5">
              <w:t>25</w:t>
            </w:r>
          </w:p>
        </w:tc>
      </w:tr>
      <w:tr w:rsidR="00E92D2B" w:rsidRPr="002E10A3" w:rsidTr="00C6292E">
        <w:trPr>
          <w:cantSplit/>
        </w:trPr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spacing w:after="200"/>
              <w:ind w:right="-18"/>
              <w:jc w:val="center"/>
            </w:pPr>
            <w:r>
              <w:t>3.7.</w:t>
            </w:r>
          </w:p>
        </w:tc>
        <w:tc>
          <w:tcPr>
            <w:tcW w:w="129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spacing w:line="278" w:lineRule="exact"/>
            </w:pPr>
            <w:r w:rsidRPr="002E10A3">
              <w:t>Плотность жилого фонда (брутто)</w:t>
            </w:r>
          </w:p>
        </w:tc>
        <w:tc>
          <w:tcPr>
            <w:tcW w:w="5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2E10A3">
              <w:t>м</w:t>
            </w:r>
            <w:r w:rsidRPr="002E10A3">
              <w:rPr>
                <w:vertAlign w:val="superscript"/>
              </w:rPr>
              <w:t>2</w:t>
            </w:r>
            <w:r w:rsidRPr="002E10A3">
              <w:t>/</w:t>
            </w:r>
          </w:p>
          <w:p w:rsidR="00E92D2B" w:rsidRPr="002E10A3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2E10A3">
              <w:t>га</w:t>
            </w: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0B10F6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518</w:t>
            </w:r>
          </w:p>
        </w:tc>
        <w:tc>
          <w:tcPr>
            <w:tcW w:w="492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0B10F6" w:rsidRDefault="00E92D2B" w:rsidP="00E92D2B">
            <w:pPr>
              <w:autoSpaceDE w:val="0"/>
              <w:autoSpaceDN w:val="0"/>
              <w:adjustRightInd w:val="0"/>
              <w:ind w:left="216"/>
              <w:jc w:val="center"/>
            </w:pPr>
            <w:r>
              <w:t>540</w:t>
            </w:r>
          </w:p>
        </w:tc>
        <w:tc>
          <w:tcPr>
            <w:tcW w:w="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0B10F6" w:rsidRDefault="00E92D2B" w:rsidP="00E92D2B">
            <w:pPr>
              <w:autoSpaceDE w:val="0"/>
              <w:autoSpaceDN w:val="0"/>
              <w:adjustRightInd w:val="0"/>
              <w:ind w:left="26"/>
              <w:jc w:val="center"/>
            </w:pPr>
            <w:r>
              <w:t>529</w:t>
            </w:r>
          </w:p>
        </w:tc>
        <w:tc>
          <w:tcPr>
            <w:tcW w:w="693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34453E" w:rsidRDefault="00E92D2B" w:rsidP="00E92D2B">
            <w:pPr>
              <w:autoSpaceDE w:val="0"/>
              <w:autoSpaceDN w:val="0"/>
              <w:adjustRightInd w:val="0"/>
              <w:ind w:left="26"/>
              <w:jc w:val="center"/>
            </w:pPr>
            <w:r w:rsidRPr="0034453E">
              <w:t>-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34453E" w:rsidRDefault="00E92D2B" w:rsidP="00E92D2B">
            <w:pPr>
              <w:autoSpaceDE w:val="0"/>
              <w:autoSpaceDN w:val="0"/>
              <w:adjustRightInd w:val="0"/>
              <w:ind w:left="26"/>
              <w:jc w:val="center"/>
            </w:pPr>
            <w:r>
              <w:t>529</w:t>
            </w:r>
          </w:p>
        </w:tc>
      </w:tr>
      <w:tr w:rsidR="00E92D2B" w:rsidRPr="002E10A3" w:rsidTr="00E92D2B">
        <w:trPr>
          <w:cantSplit/>
          <w:trHeight w:val="461"/>
        </w:trPr>
        <w:tc>
          <w:tcPr>
            <w:tcW w:w="5000" w:type="pct"/>
            <w:gridSpan w:val="1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2E10A3">
              <w:rPr>
                <w:b/>
                <w:bCs/>
              </w:rPr>
              <w:t xml:space="preserve">IV. </w:t>
            </w:r>
            <w:r w:rsidRPr="002E10A3">
              <w:t xml:space="preserve"> </w:t>
            </w:r>
            <w:r w:rsidRPr="002E10A3">
              <w:rPr>
                <w:b/>
                <w:bCs/>
              </w:rPr>
              <w:t>Объекты социального и культурно-бытового обслуживания</w:t>
            </w:r>
          </w:p>
        </w:tc>
      </w:tr>
      <w:tr w:rsidR="00E92D2B" w:rsidRPr="002E10A3" w:rsidTr="00C6292E">
        <w:trPr>
          <w:cantSplit/>
        </w:trPr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spacing w:after="200"/>
              <w:ind w:left="-40"/>
              <w:jc w:val="center"/>
            </w:pPr>
            <w:r>
              <w:t>4.1.</w:t>
            </w:r>
          </w:p>
        </w:tc>
        <w:tc>
          <w:tcPr>
            <w:tcW w:w="129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spacing w:line="274" w:lineRule="exact"/>
            </w:pPr>
            <w:r w:rsidRPr="002E10A3">
              <w:t xml:space="preserve">Детские дошкольные учреждения – </w:t>
            </w:r>
          </w:p>
          <w:p w:rsidR="00E92D2B" w:rsidRPr="002E10A3" w:rsidRDefault="00E92D2B" w:rsidP="00E92D2B">
            <w:pPr>
              <w:autoSpaceDE w:val="0"/>
              <w:autoSpaceDN w:val="0"/>
              <w:adjustRightInd w:val="0"/>
              <w:spacing w:line="274" w:lineRule="exact"/>
            </w:pPr>
            <w:r w:rsidRPr="002E10A3">
              <w:t xml:space="preserve">всего </w:t>
            </w:r>
          </w:p>
        </w:tc>
        <w:tc>
          <w:tcPr>
            <w:tcW w:w="5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2E10A3">
              <w:t>мест</w:t>
            </w: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90</w:t>
            </w:r>
          </w:p>
        </w:tc>
        <w:tc>
          <w:tcPr>
            <w:tcW w:w="492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90</w:t>
            </w:r>
          </w:p>
        </w:tc>
        <w:tc>
          <w:tcPr>
            <w:tcW w:w="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130</w:t>
            </w:r>
          </w:p>
        </w:tc>
        <w:tc>
          <w:tcPr>
            <w:tcW w:w="693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130</w:t>
            </w:r>
          </w:p>
        </w:tc>
      </w:tr>
      <w:tr w:rsidR="00E92D2B" w:rsidRPr="002E10A3" w:rsidTr="00C6292E">
        <w:trPr>
          <w:cantSplit/>
        </w:trPr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spacing w:after="200"/>
              <w:ind w:left="-40"/>
              <w:jc w:val="center"/>
            </w:pPr>
            <w:r>
              <w:t>4.2</w:t>
            </w:r>
          </w:p>
        </w:tc>
        <w:tc>
          <w:tcPr>
            <w:tcW w:w="129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ind w:firstLine="5"/>
            </w:pPr>
            <w:r w:rsidRPr="002E10A3">
              <w:t>Общеобразовательные школы –</w:t>
            </w:r>
          </w:p>
          <w:p w:rsidR="00E92D2B" w:rsidRPr="002E10A3" w:rsidRDefault="00E92D2B" w:rsidP="00E92D2B">
            <w:pPr>
              <w:autoSpaceDE w:val="0"/>
              <w:autoSpaceDN w:val="0"/>
              <w:adjustRightInd w:val="0"/>
              <w:ind w:firstLine="5"/>
            </w:pPr>
            <w:r w:rsidRPr="002E10A3">
              <w:t>всего</w:t>
            </w:r>
          </w:p>
        </w:tc>
        <w:tc>
          <w:tcPr>
            <w:tcW w:w="5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2E10A3">
              <w:t>мест</w:t>
            </w: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300</w:t>
            </w:r>
          </w:p>
        </w:tc>
        <w:tc>
          <w:tcPr>
            <w:tcW w:w="492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300</w:t>
            </w:r>
          </w:p>
        </w:tc>
        <w:tc>
          <w:tcPr>
            <w:tcW w:w="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400</w:t>
            </w:r>
          </w:p>
        </w:tc>
        <w:tc>
          <w:tcPr>
            <w:tcW w:w="693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400</w:t>
            </w:r>
          </w:p>
        </w:tc>
      </w:tr>
      <w:tr w:rsidR="00E92D2B" w:rsidRPr="002E10A3" w:rsidTr="00C6292E">
        <w:trPr>
          <w:cantSplit/>
        </w:trPr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spacing w:after="200"/>
            </w:pPr>
            <w:r>
              <w:t>4.3.</w:t>
            </w:r>
          </w:p>
        </w:tc>
        <w:tc>
          <w:tcPr>
            <w:tcW w:w="129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</w:pPr>
            <w:r w:rsidRPr="002E10A3">
              <w:t>Больницы –</w:t>
            </w:r>
          </w:p>
          <w:p w:rsidR="00E92D2B" w:rsidRPr="002E10A3" w:rsidRDefault="00E92D2B" w:rsidP="00E92D2B">
            <w:pPr>
              <w:autoSpaceDE w:val="0"/>
              <w:autoSpaceDN w:val="0"/>
              <w:adjustRightInd w:val="0"/>
            </w:pPr>
            <w:r w:rsidRPr="002E10A3">
              <w:t>всего</w:t>
            </w:r>
          </w:p>
        </w:tc>
        <w:tc>
          <w:tcPr>
            <w:tcW w:w="5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2E10A3">
              <w:t>коек</w:t>
            </w: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492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30</w:t>
            </w:r>
          </w:p>
        </w:tc>
        <w:tc>
          <w:tcPr>
            <w:tcW w:w="693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30</w:t>
            </w:r>
          </w:p>
        </w:tc>
      </w:tr>
      <w:tr w:rsidR="00E92D2B" w:rsidRPr="002E10A3" w:rsidTr="00C6292E">
        <w:trPr>
          <w:cantSplit/>
          <w:trHeight w:val="20"/>
        </w:trPr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spacing w:after="200"/>
              <w:ind w:left="-40"/>
              <w:jc w:val="center"/>
            </w:pPr>
            <w:r>
              <w:t>4.4.</w:t>
            </w:r>
          </w:p>
        </w:tc>
        <w:tc>
          <w:tcPr>
            <w:tcW w:w="129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</w:pPr>
            <w:r w:rsidRPr="002E10A3">
              <w:t>Поликлиники  –</w:t>
            </w:r>
          </w:p>
          <w:p w:rsidR="00E92D2B" w:rsidRPr="002E10A3" w:rsidRDefault="00E92D2B" w:rsidP="00E92D2B">
            <w:pPr>
              <w:autoSpaceDE w:val="0"/>
              <w:autoSpaceDN w:val="0"/>
              <w:adjustRightInd w:val="0"/>
            </w:pPr>
            <w:r w:rsidRPr="002E10A3">
              <w:t>Всего</w:t>
            </w:r>
          </w:p>
        </w:tc>
        <w:tc>
          <w:tcPr>
            <w:tcW w:w="5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Default="00E92D2B" w:rsidP="00E92D2B">
            <w:pPr>
              <w:autoSpaceDE w:val="0"/>
              <w:autoSpaceDN w:val="0"/>
              <w:adjustRightInd w:val="0"/>
              <w:jc w:val="center"/>
            </w:pPr>
            <w:proofErr w:type="spellStart"/>
            <w:r w:rsidRPr="002E10A3">
              <w:t>Посеще</w:t>
            </w:r>
            <w:proofErr w:type="spellEnd"/>
          </w:p>
          <w:p w:rsidR="00E92D2B" w:rsidRPr="002E10A3" w:rsidRDefault="00E92D2B" w:rsidP="00E92D2B">
            <w:pPr>
              <w:autoSpaceDE w:val="0"/>
              <w:autoSpaceDN w:val="0"/>
              <w:adjustRightInd w:val="0"/>
              <w:jc w:val="center"/>
            </w:pPr>
            <w:proofErr w:type="spellStart"/>
            <w:r w:rsidRPr="002E10A3">
              <w:t>ний</w:t>
            </w:r>
            <w:proofErr w:type="spellEnd"/>
            <w:r w:rsidRPr="002E10A3">
              <w:t xml:space="preserve"> в смену</w:t>
            </w: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492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693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</w:tr>
      <w:tr w:rsidR="00E92D2B" w:rsidRPr="002E10A3" w:rsidTr="00C6292E">
        <w:trPr>
          <w:cantSplit/>
          <w:trHeight w:val="397"/>
        </w:trPr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4.5.</w:t>
            </w:r>
          </w:p>
        </w:tc>
        <w:tc>
          <w:tcPr>
            <w:tcW w:w="129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497BEC" w:rsidRDefault="00E92D2B" w:rsidP="00E92D2B">
            <w:pPr>
              <w:autoSpaceDE w:val="0"/>
              <w:autoSpaceDN w:val="0"/>
              <w:adjustRightInd w:val="0"/>
            </w:pPr>
            <w:r>
              <w:t>Амбулатория</w:t>
            </w:r>
          </w:p>
        </w:tc>
        <w:tc>
          <w:tcPr>
            <w:tcW w:w="5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2E10A3">
              <w:t>коек</w:t>
            </w: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25</w:t>
            </w:r>
          </w:p>
        </w:tc>
        <w:tc>
          <w:tcPr>
            <w:tcW w:w="492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25</w:t>
            </w:r>
          </w:p>
        </w:tc>
        <w:tc>
          <w:tcPr>
            <w:tcW w:w="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30</w:t>
            </w:r>
          </w:p>
        </w:tc>
        <w:tc>
          <w:tcPr>
            <w:tcW w:w="693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30</w:t>
            </w:r>
          </w:p>
        </w:tc>
      </w:tr>
      <w:tr w:rsidR="00E92D2B" w:rsidRPr="002E10A3" w:rsidTr="00C6292E">
        <w:trPr>
          <w:cantSplit/>
          <w:trHeight w:val="20"/>
        </w:trPr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spacing w:after="200"/>
              <w:jc w:val="center"/>
            </w:pPr>
            <w:r>
              <w:t>4.6.</w:t>
            </w:r>
          </w:p>
        </w:tc>
        <w:tc>
          <w:tcPr>
            <w:tcW w:w="129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</w:pPr>
            <w:r w:rsidRPr="002E10A3">
              <w:t>Учреждения культуры и искусства</w:t>
            </w:r>
          </w:p>
        </w:tc>
        <w:tc>
          <w:tcPr>
            <w:tcW w:w="5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2E10A3">
              <w:t>мест</w:t>
            </w: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400</w:t>
            </w:r>
          </w:p>
        </w:tc>
        <w:tc>
          <w:tcPr>
            <w:tcW w:w="492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693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E92D2B" w:rsidRPr="002E10A3" w:rsidTr="00C6292E">
        <w:trPr>
          <w:cantSplit/>
          <w:trHeight w:val="20"/>
        </w:trPr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spacing w:after="200"/>
            </w:pPr>
            <w:r>
              <w:t>4.7.</w:t>
            </w:r>
          </w:p>
        </w:tc>
        <w:tc>
          <w:tcPr>
            <w:tcW w:w="129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</w:pPr>
            <w:r w:rsidRPr="002E10A3">
              <w:t>Территория плоскостных спортивных сооружений</w:t>
            </w:r>
          </w:p>
        </w:tc>
        <w:tc>
          <w:tcPr>
            <w:tcW w:w="5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2E10A3">
              <w:t>га</w:t>
            </w: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0,65</w:t>
            </w:r>
          </w:p>
        </w:tc>
        <w:tc>
          <w:tcPr>
            <w:tcW w:w="492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0,65</w:t>
            </w:r>
          </w:p>
        </w:tc>
        <w:tc>
          <w:tcPr>
            <w:tcW w:w="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2,67</w:t>
            </w:r>
          </w:p>
        </w:tc>
        <w:tc>
          <w:tcPr>
            <w:tcW w:w="693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2,67</w:t>
            </w:r>
          </w:p>
        </w:tc>
      </w:tr>
      <w:tr w:rsidR="00E92D2B" w:rsidRPr="002E10A3" w:rsidTr="00C6292E">
        <w:trPr>
          <w:cantSplit/>
          <w:trHeight w:val="454"/>
        </w:trPr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4.8.</w:t>
            </w:r>
          </w:p>
        </w:tc>
        <w:tc>
          <w:tcPr>
            <w:tcW w:w="129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2E10A3">
              <w:t>Отделение связи</w:t>
            </w:r>
          </w:p>
        </w:tc>
        <w:tc>
          <w:tcPr>
            <w:tcW w:w="5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2E10A3">
              <w:t>1 объект</w:t>
            </w: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492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693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E92D2B" w:rsidRPr="002E10A3" w:rsidTr="00C6292E">
        <w:trPr>
          <w:cantSplit/>
          <w:trHeight w:val="454"/>
        </w:trPr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ind w:hanging="40"/>
              <w:jc w:val="center"/>
            </w:pPr>
            <w:r>
              <w:t>4.9.</w:t>
            </w:r>
          </w:p>
        </w:tc>
        <w:tc>
          <w:tcPr>
            <w:tcW w:w="129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2E10A3">
              <w:t>Отделение банка</w:t>
            </w:r>
          </w:p>
        </w:tc>
        <w:tc>
          <w:tcPr>
            <w:tcW w:w="5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2E10A3">
              <w:t>1 объект</w:t>
            </w: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492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693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2E10A3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E92D2B" w:rsidRPr="002D5317" w:rsidTr="00E92D2B">
        <w:trPr>
          <w:cantSplit/>
          <w:trHeight w:val="411"/>
        </w:trPr>
        <w:tc>
          <w:tcPr>
            <w:tcW w:w="5000" w:type="pct"/>
            <w:gridSpan w:val="1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497BEC" w:rsidRDefault="00E92D2B" w:rsidP="00E92D2B">
            <w:pPr>
              <w:shd w:val="clear" w:color="auto" w:fill="FFFFFF"/>
              <w:tabs>
                <w:tab w:val="left" w:leader="underscore" w:pos="10560"/>
              </w:tabs>
              <w:jc w:val="center"/>
              <w:rPr>
                <w:b/>
                <w:bCs/>
              </w:rPr>
            </w:pPr>
            <w:r w:rsidRPr="00497BEC">
              <w:rPr>
                <w:b/>
                <w:bCs/>
              </w:rPr>
              <w:t>V. И</w:t>
            </w:r>
            <w:r w:rsidRPr="00497BEC">
              <w:rPr>
                <w:b/>
              </w:rPr>
              <w:t>нженерная    инфраструктура</w:t>
            </w:r>
            <w:r>
              <w:rPr>
                <w:b/>
              </w:rPr>
              <w:t xml:space="preserve"> </w:t>
            </w:r>
            <w:r w:rsidRPr="00B84BFC">
              <w:rPr>
                <w:b/>
                <w:bCs/>
              </w:rPr>
              <w:t>и благоустройство территории</w:t>
            </w:r>
          </w:p>
        </w:tc>
      </w:tr>
      <w:tr w:rsidR="00E92D2B" w:rsidRPr="002D5317" w:rsidTr="00C6292E">
        <w:trPr>
          <w:cantSplit/>
          <w:trHeight w:val="416"/>
        </w:trPr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497BEC" w:rsidRDefault="00E92D2B" w:rsidP="00E92D2B">
            <w:pPr>
              <w:jc w:val="center"/>
            </w:pPr>
            <w:r>
              <w:t>5.1.</w:t>
            </w:r>
          </w:p>
        </w:tc>
        <w:tc>
          <w:tcPr>
            <w:tcW w:w="129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497BEC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497BEC">
              <w:t>Водоснабжение</w:t>
            </w:r>
          </w:p>
        </w:tc>
        <w:tc>
          <w:tcPr>
            <w:tcW w:w="5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497BEC" w:rsidRDefault="00E92D2B" w:rsidP="00E92D2B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8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497BEC" w:rsidRDefault="00E92D2B" w:rsidP="00E92D2B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85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497BEC" w:rsidRDefault="00E92D2B" w:rsidP="00E92D2B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9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497BEC" w:rsidRDefault="00E92D2B" w:rsidP="00E92D2B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67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2D2B" w:rsidRPr="00497BEC" w:rsidRDefault="00E92D2B" w:rsidP="00E92D2B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695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2D2B" w:rsidRPr="00497BEC" w:rsidRDefault="00E92D2B" w:rsidP="00E92D2B">
            <w:pPr>
              <w:autoSpaceDE w:val="0"/>
              <w:autoSpaceDN w:val="0"/>
              <w:adjustRightInd w:val="0"/>
              <w:jc w:val="center"/>
            </w:pPr>
          </w:p>
        </w:tc>
      </w:tr>
      <w:tr w:rsidR="00E92D2B" w:rsidRPr="00510DF6" w:rsidTr="00C6292E">
        <w:trPr>
          <w:cantSplit/>
          <w:trHeight w:val="408"/>
        </w:trPr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497BEC" w:rsidRDefault="00E92D2B" w:rsidP="00E92D2B">
            <w:pPr>
              <w:jc w:val="center"/>
            </w:pPr>
            <w:r>
              <w:t>5.1.2.</w:t>
            </w:r>
          </w:p>
        </w:tc>
        <w:tc>
          <w:tcPr>
            <w:tcW w:w="129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497BEC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497BEC">
              <w:t>Водопотребление</w:t>
            </w:r>
          </w:p>
        </w:tc>
        <w:tc>
          <w:tcPr>
            <w:tcW w:w="5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497BEC">
              <w:t>тыс.</w:t>
            </w:r>
          </w:p>
          <w:p w:rsidR="00E92D2B" w:rsidRPr="00497BEC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497BEC">
              <w:t>м</w:t>
            </w:r>
            <w:r>
              <w:rPr>
                <w:vertAlign w:val="superscript"/>
              </w:rPr>
              <w:t>3</w:t>
            </w:r>
            <w:r w:rsidRPr="00497BEC">
              <w:t>/</w:t>
            </w:r>
            <w:proofErr w:type="spellStart"/>
            <w:r w:rsidRPr="00497BEC">
              <w:t>сут</w:t>
            </w:r>
            <w:proofErr w:type="spellEnd"/>
            <w:r w:rsidRPr="00497BEC">
              <w:t>.</w:t>
            </w:r>
          </w:p>
        </w:tc>
        <w:tc>
          <w:tcPr>
            <w:tcW w:w="48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497BEC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497BEC">
              <w:t>0,26</w:t>
            </w:r>
          </w:p>
        </w:tc>
        <w:tc>
          <w:tcPr>
            <w:tcW w:w="485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497BEC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497BEC">
              <w:t>0,86</w:t>
            </w:r>
          </w:p>
        </w:tc>
        <w:tc>
          <w:tcPr>
            <w:tcW w:w="49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497BEC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497BEC">
              <w:t>0,93</w:t>
            </w:r>
          </w:p>
        </w:tc>
        <w:tc>
          <w:tcPr>
            <w:tcW w:w="67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497BEC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+ 0,03</w:t>
            </w:r>
          </w:p>
        </w:tc>
        <w:tc>
          <w:tcPr>
            <w:tcW w:w="695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497BEC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497BEC">
              <w:t>0,9</w:t>
            </w:r>
            <w:r>
              <w:t>6</w:t>
            </w:r>
          </w:p>
        </w:tc>
      </w:tr>
      <w:tr w:rsidR="00E92D2B" w:rsidRPr="00510DF6" w:rsidTr="00C6292E">
        <w:trPr>
          <w:cantSplit/>
          <w:trHeight w:val="697"/>
        </w:trPr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497BEC" w:rsidRDefault="00E92D2B" w:rsidP="00E92D2B">
            <w:pPr>
              <w:jc w:val="center"/>
            </w:pPr>
            <w:r>
              <w:t>5.1.3.</w:t>
            </w:r>
          </w:p>
        </w:tc>
        <w:tc>
          <w:tcPr>
            <w:tcW w:w="129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B84BFC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B84BFC">
              <w:t>Среднесуточное водопотребление, в том числе на хозяйственно-питьевые нужды</w:t>
            </w:r>
          </w:p>
        </w:tc>
        <w:tc>
          <w:tcPr>
            <w:tcW w:w="5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497BEC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497BEC">
              <w:t>л/</w:t>
            </w:r>
            <w:proofErr w:type="spellStart"/>
            <w:r w:rsidRPr="00497BEC">
              <w:t>сут</w:t>
            </w:r>
            <w:proofErr w:type="spellEnd"/>
            <w:r w:rsidRPr="00497BEC">
              <w:t>. на чел.</w:t>
            </w:r>
          </w:p>
          <w:p w:rsidR="00E92D2B" w:rsidRPr="00497BEC" w:rsidRDefault="00E92D2B" w:rsidP="00E92D2B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8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497BEC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497BEC">
              <w:t>102</w:t>
            </w:r>
          </w:p>
          <w:p w:rsidR="00E92D2B" w:rsidRPr="00497BEC" w:rsidRDefault="00E92D2B" w:rsidP="00E92D2B">
            <w:pPr>
              <w:autoSpaceDE w:val="0"/>
              <w:autoSpaceDN w:val="0"/>
              <w:adjustRightInd w:val="0"/>
              <w:jc w:val="center"/>
            </w:pPr>
          </w:p>
          <w:p w:rsidR="00E92D2B" w:rsidRPr="00497BEC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497BEC">
              <w:t>87</w:t>
            </w:r>
          </w:p>
        </w:tc>
        <w:tc>
          <w:tcPr>
            <w:tcW w:w="485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497BEC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497BEC">
              <w:t>324</w:t>
            </w:r>
          </w:p>
          <w:p w:rsidR="00E92D2B" w:rsidRPr="00497BEC" w:rsidRDefault="00E92D2B" w:rsidP="00E92D2B">
            <w:pPr>
              <w:autoSpaceDE w:val="0"/>
              <w:autoSpaceDN w:val="0"/>
              <w:adjustRightInd w:val="0"/>
              <w:jc w:val="center"/>
            </w:pPr>
          </w:p>
          <w:p w:rsidR="00E92D2B" w:rsidRPr="00497BEC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497BEC">
              <w:t>232</w:t>
            </w:r>
          </w:p>
        </w:tc>
        <w:tc>
          <w:tcPr>
            <w:tcW w:w="49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497BEC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497BEC">
              <w:t>324</w:t>
            </w:r>
          </w:p>
          <w:p w:rsidR="00E92D2B" w:rsidRPr="00497BEC" w:rsidRDefault="00E92D2B" w:rsidP="00E92D2B">
            <w:pPr>
              <w:autoSpaceDE w:val="0"/>
              <w:autoSpaceDN w:val="0"/>
              <w:adjustRightInd w:val="0"/>
              <w:jc w:val="center"/>
            </w:pPr>
          </w:p>
          <w:p w:rsidR="00E92D2B" w:rsidRPr="00497BEC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497BEC">
              <w:t>232</w:t>
            </w:r>
          </w:p>
        </w:tc>
        <w:tc>
          <w:tcPr>
            <w:tcW w:w="67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+ 6</w:t>
            </w:r>
          </w:p>
          <w:p w:rsidR="00E92D2B" w:rsidRDefault="00E92D2B" w:rsidP="00E92D2B">
            <w:pPr>
              <w:autoSpaceDE w:val="0"/>
              <w:autoSpaceDN w:val="0"/>
              <w:adjustRightInd w:val="0"/>
              <w:jc w:val="center"/>
            </w:pPr>
          </w:p>
          <w:p w:rsidR="00E92D2B" w:rsidRPr="00497BEC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695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497BEC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497BEC">
              <w:t>3</w:t>
            </w:r>
            <w:r>
              <w:t>30</w:t>
            </w:r>
          </w:p>
          <w:p w:rsidR="00E92D2B" w:rsidRPr="00497BEC" w:rsidRDefault="00E92D2B" w:rsidP="00E92D2B">
            <w:pPr>
              <w:autoSpaceDE w:val="0"/>
              <w:autoSpaceDN w:val="0"/>
              <w:adjustRightInd w:val="0"/>
              <w:jc w:val="center"/>
            </w:pPr>
          </w:p>
          <w:p w:rsidR="00E92D2B" w:rsidRPr="00497BEC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497BEC">
              <w:t>232</w:t>
            </w:r>
          </w:p>
        </w:tc>
      </w:tr>
      <w:tr w:rsidR="00E92D2B" w:rsidRPr="00510DF6" w:rsidTr="00C6292E">
        <w:trPr>
          <w:cantSplit/>
          <w:trHeight w:val="397"/>
        </w:trPr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497BEC" w:rsidRDefault="00E92D2B" w:rsidP="00E92D2B">
            <w:pPr>
              <w:jc w:val="center"/>
            </w:pPr>
            <w:r>
              <w:t>5.2.</w:t>
            </w:r>
          </w:p>
        </w:tc>
        <w:tc>
          <w:tcPr>
            <w:tcW w:w="129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497BEC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497BEC">
              <w:t>Канализация</w:t>
            </w:r>
          </w:p>
        </w:tc>
        <w:tc>
          <w:tcPr>
            <w:tcW w:w="5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497BEC" w:rsidRDefault="00E92D2B" w:rsidP="00E92D2B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8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497BEC" w:rsidRDefault="00E92D2B" w:rsidP="00E92D2B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85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497BEC" w:rsidRDefault="00E92D2B" w:rsidP="00E92D2B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9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497BEC" w:rsidRDefault="00E92D2B" w:rsidP="00E92D2B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67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497BEC" w:rsidRDefault="00E92D2B" w:rsidP="00E92D2B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695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497BEC" w:rsidRDefault="00E92D2B" w:rsidP="00E92D2B">
            <w:pPr>
              <w:autoSpaceDE w:val="0"/>
              <w:autoSpaceDN w:val="0"/>
              <w:adjustRightInd w:val="0"/>
              <w:jc w:val="center"/>
            </w:pPr>
          </w:p>
        </w:tc>
      </w:tr>
      <w:tr w:rsidR="00E92D2B" w:rsidRPr="00510DF6" w:rsidTr="00C6292E">
        <w:trPr>
          <w:cantSplit/>
          <w:trHeight w:val="552"/>
        </w:trPr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497BEC" w:rsidRDefault="00E92D2B" w:rsidP="00E92D2B">
            <w:pPr>
              <w:jc w:val="center"/>
            </w:pPr>
            <w:r>
              <w:lastRenderedPageBreak/>
              <w:t>5.2.1</w:t>
            </w:r>
          </w:p>
        </w:tc>
        <w:tc>
          <w:tcPr>
            <w:tcW w:w="129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497BEC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497BEC">
              <w:t>Объем хозяйственно-бытовых стоков</w:t>
            </w:r>
          </w:p>
        </w:tc>
        <w:tc>
          <w:tcPr>
            <w:tcW w:w="5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497BEC">
              <w:t>тыс.</w:t>
            </w:r>
          </w:p>
          <w:p w:rsidR="00E92D2B" w:rsidRPr="00497BEC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497BEC">
              <w:t>м</w:t>
            </w:r>
            <w:r>
              <w:rPr>
                <w:vertAlign w:val="superscript"/>
              </w:rPr>
              <w:t>3</w:t>
            </w:r>
            <w:r w:rsidRPr="00497BEC">
              <w:t>/</w:t>
            </w:r>
            <w:proofErr w:type="spellStart"/>
            <w:r w:rsidRPr="00497BEC">
              <w:t>сут</w:t>
            </w:r>
            <w:proofErr w:type="spellEnd"/>
            <w:r w:rsidRPr="00497BEC">
              <w:t>.</w:t>
            </w:r>
          </w:p>
        </w:tc>
        <w:tc>
          <w:tcPr>
            <w:tcW w:w="48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497BEC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497BEC">
              <w:t>0,11</w:t>
            </w:r>
          </w:p>
        </w:tc>
        <w:tc>
          <w:tcPr>
            <w:tcW w:w="485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497BEC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497BEC">
              <w:t>0,67</w:t>
            </w:r>
          </w:p>
        </w:tc>
        <w:tc>
          <w:tcPr>
            <w:tcW w:w="49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497BEC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497BEC">
              <w:t>0,72</w:t>
            </w:r>
          </w:p>
        </w:tc>
        <w:tc>
          <w:tcPr>
            <w:tcW w:w="67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497BEC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+ 0,04</w:t>
            </w:r>
          </w:p>
        </w:tc>
        <w:tc>
          <w:tcPr>
            <w:tcW w:w="695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497BEC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497BEC">
              <w:t>0,7</w:t>
            </w:r>
            <w:r>
              <w:t>6</w:t>
            </w:r>
          </w:p>
        </w:tc>
      </w:tr>
      <w:tr w:rsidR="00E92D2B" w:rsidRPr="00510DF6" w:rsidTr="00C6292E">
        <w:trPr>
          <w:cantSplit/>
          <w:trHeight w:val="397"/>
        </w:trPr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497BEC" w:rsidRDefault="00E92D2B" w:rsidP="00E92D2B">
            <w:pPr>
              <w:jc w:val="center"/>
            </w:pPr>
            <w:r>
              <w:t>5.3.</w:t>
            </w:r>
          </w:p>
        </w:tc>
        <w:tc>
          <w:tcPr>
            <w:tcW w:w="129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497BEC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497BEC">
              <w:t>Электроснабжение</w:t>
            </w:r>
          </w:p>
        </w:tc>
        <w:tc>
          <w:tcPr>
            <w:tcW w:w="5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497BEC" w:rsidRDefault="00E92D2B" w:rsidP="00E92D2B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8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497BEC" w:rsidRDefault="00E92D2B" w:rsidP="00E92D2B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85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497BEC" w:rsidRDefault="00E92D2B" w:rsidP="00E92D2B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9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497BEC" w:rsidRDefault="00E92D2B" w:rsidP="00E92D2B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67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497BEC" w:rsidRDefault="00E92D2B" w:rsidP="00E92D2B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695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497BEC" w:rsidRDefault="00E92D2B" w:rsidP="00E92D2B">
            <w:pPr>
              <w:autoSpaceDE w:val="0"/>
              <w:autoSpaceDN w:val="0"/>
              <w:adjustRightInd w:val="0"/>
              <w:jc w:val="center"/>
            </w:pPr>
          </w:p>
        </w:tc>
      </w:tr>
      <w:tr w:rsidR="00E92D2B" w:rsidRPr="00510DF6" w:rsidTr="00C6292E">
        <w:trPr>
          <w:cantSplit/>
          <w:trHeight w:val="397"/>
        </w:trPr>
        <w:tc>
          <w:tcPr>
            <w:tcW w:w="349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92D2B" w:rsidRPr="00497BEC" w:rsidRDefault="00E92D2B" w:rsidP="00E92D2B">
            <w:pPr>
              <w:jc w:val="center"/>
            </w:pPr>
            <w:r>
              <w:t>5.</w:t>
            </w:r>
            <w:r w:rsidRPr="00497BEC">
              <w:t>3.</w:t>
            </w:r>
            <w:r>
              <w:t>1</w:t>
            </w:r>
          </w:p>
        </w:tc>
        <w:tc>
          <w:tcPr>
            <w:tcW w:w="1294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92D2B" w:rsidRPr="00497BEC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B84BFC">
              <w:t>Расчетная нагрузка на шинах 10кВ</w:t>
            </w:r>
          </w:p>
        </w:tc>
        <w:tc>
          <w:tcPr>
            <w:tcW w:w="523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92D2B" w:rsidRPr="00497BEC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497BEC">
              <w:t>МВт</w:t>
            </w:r>
          </w:p>
        </w:tc>
        <w:tc>
          <w:tcPr>
            <w:tcW w:w="487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92D2B" w:rsidRPr="00497BEC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н</w:t>
            </w:r>
            <w:r w:rsidRPr="00497BEC">
              <w:t>ет данных</w:t>
            </w:r>
          </w:p>
        </w:tc>
        <w:tc>
          <w:tcPr>
            <w:tcW w:w="2348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Доп. нагрузки</w:t>
            </w:r>
          </w:p>
        </w:tc>
      </w:tr>
      <w:tr w:rsidR="00E92D2B" w:rsidRPr="00510DF6" w:rsidTr="00C6292E">
        <w:trPr>
          <w:cantSplit/>
          <w:trHeight w:val="567"/>
        </w:trPr>
        <w:tc>
          <w:tcPr>
            <w:tcW w:w="349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497BEC" w:rsidRDefault="00E92D2B" w:rsidP="00E92D2B">
            <w:pPr>
              <w:autoSpaceDE w:val="0"/>
              <w:autoSpaceDN w:val="0"/>
              <w:adjustRightInd w:val="0"/>
              <w:ind w:left="720" w:hanging="360"/>
              <w:jc w:val="center"/>
            </w:pPr>
          </w:p>
        </w:tc>
        <w:tc>
          <w:tcPr>
            <w:tcW w:w="1294" w:type="pct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B84BFC" w:rsidRDefault="00E92D2B" w:rsidP="00E92D2B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23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497BEC" w:rsidRDefault="00E92D2B" w:rsidP="00E92D2B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87" w:type="pct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497BEC" w:rsidRDefault="00E92D2B" w:rsidP="00E92D2B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85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497BEC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4,689</w:t>
            </w:r>
          </w:p>
        </w:tc>
        <w:tc>
          <w:tcPr>
            <w:tcW w:w="49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497BEC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4,844</w:t>
            </w:r>
          </w:p>
        </w:tc>
        <w:tc>
          <w:tcPr>
            <w:tcW w:w="67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497BEC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+ 0,259</w:t>
            </w:r>
          </w:p>
        </w:tc>
        <w:tc>
          <w:tcPr>
            <w:tcW w:w="695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497BEC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5,103</w:t>
            </w:r>
          </w:p>
        </w:tc>
      </w:tr>
      <w:tr w:rsidR="00E92D2B" w:rsidRPr="00510DF6" w:rsidTr="00C6292E">
        <w:trPr>
          <w:cantSplit/>
          <w:trHeight w:val="567"/>
        </w:trPr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497BEC" w:rsidRDefault="00E92D2B" w:rsidP="00E92D2B">
            <w:pPr>
              <w:jc w:val="center"/>
            </w:pPr>
            <w:r>
              <w:t>5.3</w:t>
            </w:r>
            <w:r w:rsidRPr="00497BEC">
              <w:t>.</w:t>
            </w:r>
            <w:r>
              <w:t>2</w:t>
            </w:r>
          </w:p>
        </w:tc>
        <w:tc>
          <w:tcPr>
            <w:tcW w:w="129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497BEC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497BEC">
              <w:t>Годовое потребление электроэнергии</w:t>
            </w:r>
          </w:p>
        </w:tc>
        <w:tc>
          <w:tcPr>
            <w:tcW w:w="5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497BEC">
              <w:t>млн.</w:t>
            </w:r>
          </w:p>
          <w:p w:rsidR="00E92D2B" w:rsidRPr="00497BEC" w:rsidRDefault="00E92D2B" w:rsidP="00E92D2B">
            <w:pPr>
              <w:autoSpaceDE w:val="0"/>
              <w:autoSpaceDN w:val="0"/>
              <w:adjustRightInd w:val="0"/>
              <w:jc w:val="center"/>
            </w:pPr>
            <w:proofErr w:type="spellStart"/>
            <w:r w:rsidRPr="00497BEC">
              <w:t>кВт.час</w:t>
            </w:r>
            <w:proofErr w:type="spellEnd"/>
          </w:p>
        </w:tc>
        <w:tc>
          <w:tcPr>
            <w:tcW w:w="48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497BEC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н</w:t>
            </w:r>
            <w:r w:rsidRPr="00497BEC">
              <w:t>ет данных</w:t>
            </w:r>
          </w:p>
        </w:tc>
        <w:tc>
          <w:tcPr>
            <w:tcW w:w="485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497BEC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497BEC">
              <w:t>21,56</w:t>
            </w:r>
          </w:p>
        </w:tc>
        <w:tc>
          <w:tcPr>
            <w:tcW w:w="49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497BEC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497BEC">
              <w:t>22,03</w:t>
            </w:r>
          </w:p>
        </w:tc>
        <w:tc>
          <w:tcPr>
            <w:tcW w:w="67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497BEC" w:rsidRDefault="00E92D2B" w:rsidP="00E92D2B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695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D2B" w:rsidRPr="00497BEC" w:rsidRDefault="00E92D2B" w:rsidP="00E92D2B">
            <w:pPr>
              <w:autoSpaceDE w:val="0"/>
              <w:autoSpaceDN w:val="0"/>
              <w:adjustRightInd w:val="0"/>
              <w:jc w:val="center"/>
            </w:pPr>
            <w:r w:rsidRPr="00497BEC">
              <w:t>22,03</w:t>
            </w:r>
          </w:p>
        </w:tc>
      </w:tr>
      <w:tr w:rsidR="00E92D2B" w:rsidRPr="00510DF6" w:rsidTr="00C6292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/>
        </w:tblPrEx>
        <w:trPr>
          <w:trHeight w:val="397"/>
        </w:trPr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2D2B" w:rsidRPr="00497BEC" w:rsidRDefault="00E92D2B" w:rsidP="00E92D2B">
            <w:pPr>
              <w:jc w:val="center"/>
            </w:pPr>
            <w:r>
              <w:t>5.3.3</w:t>
            </w:r>
          </w:p>
        </w:tc>
        <w:tc>
          <w:tcPr>
            <w:tcW w:w="1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2D2B" w:rsidRPr="00497BEC" w:rsidRDefault="00E92D2B" w:rsidP="00E92D2B">
            <w:pPr>
              <w:jc w:val="center"/>
            </w:pPr>
            <w:r w:rsidRPr="00497BEC">
              <w:t>Источники покрытия нагрузок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2D2B" w:rsidRPr="00497BEC" w:rsidRDefault="00E92D2B" w:rsidP="00E92D2B">
            <w:pPr>
              <w:jc w:val="center"/>
            </w:pPr>
          </w:p>
        </w:tc>
        <w:tc>
          <w:tcPr>
            <w:tcW w:w="2834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D2B" w:rsidRPr="00497BEC" w:rsidRDefault="00E92D2B" w:rsidP="00E92D2B">
            <w:pPr>
              <w:jc w:val="center"/>
            </w:pPr>
            <w:r w:rsidRPr="00497BEC">
              <w:t>ПС 110/35</w:t>
            </w:r>
            <w:r>
              <w:t>/</w:t>
            </w:r>
            <w:r w:rsidRPr="00497BEC">
              <w:t>6 «Б-8», «Б-12»</w:t>
            </w:r>
          </w:p>
        </w:tc>
      </w:tr>
      <w:tr w:rsidR="00E92D2B" w:rsidRPr="00510DF6" w:rsidTr="00C6292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/>
        </w:tblPrEx>
        <w:trPr>
          <w:trHeight w:val="397"/>
        </w:trPr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2D2B" w:rsidRPr="00497BEC" w:rsidRDefault="00E92D2B" w:rsidP="00E92D2B">
            <w:pPr>
              <w:jc w:val="center"/>
            </w:pPr>
            <w:r>
              <w:t>5.</w:t>
            </w:r>
            <w:r w:rsidRPr="00497BEC">
              <w:t>4.</w:t>
            </w:r>
          </w:p>
        </w:tc>
        <w:tc>
          <w:tcPr>
            <w:tcW w:w="1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2D2B" w:rsidRPr="00497BEC" w:rsidRDefault="00E92D2B" w:rsidP="00E92D2B">
            <w:pPr>
              <w:jc w:val="center"/>
            </w:pPr>
            <w:r w:rsidRPr="00497BEC">
              <w:t>Газоснабжение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2D2B" w:rsidRPr="00497BEC" w:rsidRDefault="00E92D2B" w:rsidP="00E92D2B">
            <w:pPr>
              <w:jc w:val="center"/>
            </w:pPr>
          </w:p>
        </w:tc>
        <w:tc>
          <w:tcPr>
            <w:tcW w:w="49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D2B" w:rsidRPr="00497BEC" w:rsidRDefault="00E92D2B" w:rsidP="00E92D2B">
            <w:pPr>
              <w:jc w:val="center"/>
            </w:pPr>
          </w:p>
        </w:tc>
        <w:tc>
          <w:tcPr>
            <w:tcW w:w="48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D2B" w:rsidRPr="00497BEC" w:rsidRDefault="00E92D2B" w:rsidP="00E92D2B">
            <w:pPr>
              <w:jc w:val="center"/>
            </w:pPr>
          </w:p>
        </w:tc>
        <w:tc>
          <w:tcPr>
            <w:tcW w:w="49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D2B" w:rsidRPr="00497BEC" w:rsidRDefault="00E92D2B" w:rsidP="00E92D2B">
            <w:pPr>
              <w:jc w:val="center"/>
            </w:pPr>
          </w:p>
        </w:tc>
        <w:tc>
          <w:tcPr>
            <w:tcW w:w="6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D2B" w:rsidRPr="00497BEC" w:rsidRDefault="00E92D2B" w:rsidP="00E92D2B">
            <w:pPr>
              <w:jc w:val="center"/>
            </w:pPr>
          </w:p>
        </w:tc>
        <w:tc>
          <w:tcPr>
            <w:tcW w:w="6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D2B" w:rsidRPr="00497BEC" w:rsidRDefault="00E92D2B" w:rsidP="00E92D2B">
            <w:pPr>
              <w:jc w:val="center"/>
            </w:pPr>
          </w:p>
        </w:tc>
      </w:tr>
      <w:tr w:rsidR="00E92D2B" w:rsidRPr="00510DF6" w:rsidTr="00C6292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/>
        </w:tblPrEx>
        <w:trPr>
          <w:trHeight w:val="397"/>
        </w:trPr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2D2B" w:rsidRPr="00497BEC" w:rsidRDefault="00E92D2B" w:rsidP="00E92D2B">
            <w:pPr>
              <w:jc w:val="center"/>
            </w:pPr>
            <w:r>
              <w:t>5.</w:t>
            </w:r>
            <w:r w:rsidRPr="00497BEC">
              <w:t>4.1</w:t>
            </w:r>
          </w:p>
        </w:tc>
        <w:tc>
          <w:tcPr>
            <w:tcW w:w="1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2D2B" w:rsidRPr="00497BEC" w:rsidRDefault="00E92D2B" w:rsidP="00E92D2B">
            <w:pPr>
              <w:jc w:val="center"/>
            </w:pPr>
            <w:r w:rsidRPr="00497BEC">
              <w:t>Степень газификации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2D2B" w:rsidRPr="00497BEC" w:rsidRDefault="00E92D2B" w:rsidP="00E92D2B">
            <w:pPr>
              <w:jc w:val="center"/>
            </w:pPr>
            <w:r w:rsidRPr="00497BEC">
              <w:t>%</w:t>
            </w:r>
          </w:p>
        </w:tc>
        <w:tc>
          <w:tcPr>
            <w:tcW w:w="49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D2B" w:rsidRPr="00497BEC" w:rsidRDefault="00E92D2B" w:rsidP="00E92D2B">
            <w:pPr>
              <w:jc w:val="center"/>
            </w:pPr>
            <w:r w:rsidRPr="00497BEC">
              <w:t>50</w:t>
            </w:r>
          </w:p>
        </w:tc>
        <w:tc>
          <w:tcPr>
            <w:tcW w:w="48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D2B" w:rsidRPr="00497BEC" w:rsidRDefault="00E92D2B" w:rsidP="00E92D2B">
            <w:pPr>
              <w:jc w:val="center"/>
            </w:pPr>
            <w:r w:rsidRPr="00497BEC">
              <w:t>100</w:t>
            </w:r>
          </w:p>
        </w:tc>
        <w:tc>
          <w:tcPr>
            <w:tcW w:w="49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D2B" w:rsidRPr="00497BEC" w:rsidRDefault="00E92D2B" w:rsidP="00E92D2B">
            <w:pPr>
              <w:jc w:val="center"/>
            </w:pPr>
            <w:r w:rsidRPr="00497BEC">
              <w:t>100</w:t>
            </w:r>
          </w:p>
        </w:tc>
        <w:tc>
          <w:tcPr>
            <w:tcW w:w="6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D2B" w:rsidRPr="00497BEC" w:rsidRDefault="00E92D2B" w:rsidP="00E92D2B">
            <w:pPr>
              <w:jc w:val="center"/>
            </w:pPr>
            <w:r>
              <w:t>-</w:t>
            </w:r>
          </w:p>
        </w:tc>
        <w:tc>
          <w:tcPr>
            <w:tcW w:w="6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D2B" w:rsidRPr="00497BEC" w:rsidRDefault="00E92D2B" w:rsidP="00E92D2B">
            <w:pPr>
              <w:jc w:val="center"/>
            </w:pPr>
            <w:r w:rsidRPr="00497BEC">
              <w:t>100</w:t>
            </w:r>
          </w:p>
        </w:tc>
      </w:tr>
      <w:tr w:rsidR="00E92D2B" w:rsidRPr="00510DF6" w:rsidTr="00C6292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/>
        </w:tblPrEx>
        <w:trPr>
          <w:trHeight w:val="283"/>
        </w:trPr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2D2B" w:rsidRPr="00497BEC" w:rsidRDefault="00E92D2B" w:rsidP="00E92D2B">
            <w:pPr>
              <w:jc w:val="center"/>
            </w:pPr>
            <w:r>
              <w:t>5.</w:t>
            </w:r>
            <w:r w:rsidRPr="00497BEC">
              <w:t>4.2</w:t>
            </w:r>
          </w:p>
        </w:tc>
        <w:tc>
          <w:tcPr>
            <w:tcW w:w="1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2D2B" w:rsidRPr="00497BEC" w:rsidRDefault="00E92D2B" w:rsidP="00E92D2B">
            <w:pPr>
              <w:jc w:val="center"/>
            </w:pPr>
            <w:r w:rsidRPr="00497BEC">
              <w:t>Годовое расчетное  потребление газа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2D2B" w:rsidRDefault="00E92D2B" w:rsidP="00E92D2B">
            <w:pPr>
              <w:jc w:val="center"/>
            </w:pPr>
            <w:r w:rsidRPr="00497BEC">
              <w:t>млн. м</w:t>
            </w:r>
            <w:r>
              <w:rPr>
                <w:vertAlign w:val="superscript"/>
              </w:rPr>
              <w:t>3</w:t>
            </w:r>
            <w:r w:rsidRPr="00497BEC">
              <w:t>/</w:t>
            </w:r>
          </w:p>
          <w:p w:rsidR="00E92D2B" w:rsidRPr="00497BEC" w:rsidRDefault="00E92D2B" w:rsidP="00E92D2B">
            <w:pPr>
              <w:jc w:val="center"/>
            </w:pPr>
            <w:r w:rsidRPr="00497BEC">
              <w:t>год</w:t>
            </w:r>
          </w:p>
        </w:tc>
        <w:tc>
          <w:tcPr>
            <w:tcW w:w="49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D2B" w:rsidRPr="00497BEC" w:rsidRDefault="00E92D2B" w:rsidP="00E92D2B">
            <w:pPr>
              <w:jc w:val="center"/>
            </w:pPr>
            <w:r w:rsidRPr="00497BEC">
              <w:t>1,3</w:t>
            </w:r>
          </w:p>
        </w:tc>
        <w:tc>
          <w:tcPr>
            <w:tcW w:w="48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D2B" w:rsidRPr="00497BEC" w:rsidRDefault="00E92D2B" w:rsidP="00E92D2B">
            <w:pPr>
              <w:jc w:val="center"/>
            </w:pPr>
            <w:r w:rsidRPr="00497BEC">
              <w:t>12,2</w:t>
            </w:r>
          </w:p>
        </w:tc>
        <w:tc>
          <w:tcPr>
            <w:tcW w:w="49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D2B" w:rsidRPr="00497BEC" w:rsidRDefault="00E92D2B" w:rsidP="00E92D2B">
            <w:pPr>
              <w:jc w:val="center"/>
            </w:pPr>
            <w:r w:rsidRPr="00497BEC">
              <w:t>12,8</w:t>
            </w:r>
          </w:p>
        </w:tc>
        <w:tc>
          <w:tcPr>
            <w:tcW w:w="6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D2B" w:rsidRPr="00497BEC" w:rsidRDefault="00E92D2B" w:rsidP="00E92D2B">
            <w:pPr>
              <w:jc w:val="center"/>
            </w:pPr>
            <w:r>
              <w:t>-</w:t>
            </w:r>
          </w:p>
        </w:tc>
        <w:tc>
          <w:tcPr>
            <w:tcW w:w="6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D2B" w:rsidRPr="00497BEC" w:rsidRDefault="00E92D2B" w:rsidP="00E92D2B">
            <w:pPr>
              <w:jc w:val="center"/>
            </w:pPr>
            <w:r w:rsidRPr="00497BEC">
              <w:t>12,8</w:t>
            </w:r>
          </w:p>
        </w:tc>
      </w:tr>
      <w:tr w:rsidR="00E92D2B" w:rsidRPr="00510DF6" w:rsidTr="00C6292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/>
        </w:tblPrEx>
        <w:trPr>
          <w:trHeight w:val="397"/>
        </w:trPr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2D2B" w:rsidRPr="00497BEC" w:rsidRDefault="00E92D2B" w:rsidP="00E92D2B">
            <w:pPr>
              <w:jc w:val="center"/>
            </w:pPr>
            <w:r>
              <w:t>5.</w:t>
            </w:r>
            <w:r w:rsidRPr="00497BEC">
              <w:t>4.3</w:t>
            </w:r>
          </w:p>
        </w:tc>
        <w:tc>
          <w:tcPr>
            <w:tcW w:w="1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2D2B" w:rsidRPr="00497BEC" w:rsidRDefault="00E92D2B" w:rsidP="00E92D2B">
            <w:pPr>
              <w:jc w:val="center"/>
            </w:pPr>
            <w:r w:rsidRPr="00497BEC">
              <w:t>Источники подачи газа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D2B" w:rsidRPr="00497BEC" w:rsidRDefault="00E92D2B" w:rsidP="00E92D2B">
            <w:pPr>
              <w:jc w:val="center"/>
            </w:pPr>
          </w:p>
        </w:tc>
        <w:tc>
          <w:tcPr>
            <w:tcW w:w="2834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D2B" w:rsidRPr="00497BEC" w:rsidRDefault="00E92D2B" w:rsidP="00E92D2B">
            <w:pPr>
              <w:jc w:val="center"/>
            </w:pPr>
            <w:r w:rsidRPr="00497BEC">
              <w:t>ГРС «</w:t>
            </w:r>
            <w:proofErr w:type="spellStart"/>
            <w:r w:rsidRPr="00497BEC">
              <w:t>Тацинская</w:t>
            </w:r>
            <w:proofErr w:type="spellEnd"/>
            <w:r w:rsidRPr="00497BEC">
              <w:t>»</w:t>
            </w:r>
          </w:p>
        </w:tc>
      </w:tr>
      <w:tr w:rsidR="00E92D2B" w:rsidRPr="00510DF6" w:rsidTr="00C6292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/>
        </w:tblPrEx>
        <w:trPr>
          <w:trHeight w:val="397"/>
        </w:trPr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2D2B" w:rsidRPr="00497BEC" w:rsidRDefault="00E92D2B" w:rsidP="00E92D2B">
            <w:pPr>
              <w:jc w:val="center"/>
            </w:pPr>
            <w:r>
              <w:t>5.</w:t>
            </w:r>
            <w:r w:rsidRPr="00497BEC">
              <w:t>5.</w:t>
            </w:r>
          </w:p>
        </w:tc>
        <w:tc>
          <w:tcPr>
            <w:tcW w:w="1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2D2B" w:rsidRPr="00497BEC" w:rsidRDefault="00E92D2B" w:rsidP="00E92D2B">
            <w:pPr>
              <w:jc w:val="center"/>
            </w:pPr>
            <w:r w:rsidRPr="00497BEC">
              <w:t>Связь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D2B" w:rsidRPr="00497BEC" w:rsidRDefault="00E92D2B" w:rsidP="00E92D2B">
            <w:pPr>
              <w:jc w:val="center"/>
            </w:pP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D2B" w:rsidRPr="00497BEC" w:rsidRDefault="00E92D2B" w:rsidP="00E92D2B">
            <w:pPr>
              <w:jc w:val="center"/>
            </w:pPr>
          </w:p>
        </w:tc>
        <w:tc>
          <w:tcPr>
            <w:tcW w:w="48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D2B" w:rsidRPr="00497BEC" w:rsidRDefault="00E92D2B" w:rsidP="00E92D2B">
            <w:pPr>
              <w:jc w:val="center"/>
            </w:pPr>
          </w:p>
        </w:tc>
        <w:tc>
          <w:tcPr>
            <w:tcW w:w="498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D2B" w:rsidRPr="00497BEC" w:rsidRDefault="00E92D2B" w:rsidP="00E92D2B">
            <w:pPr>
              <w:jc w:val="center"/>
            </w:pPr>
          </w:p>
        </w:tc>
        <w:tc>
          <w:tcPr>
            <w:tcW w:w="6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D2B" w:rsidRPr="00497BEC" w:rsidRDefault="00E92D2B" w:rsidP="00E92D2B">
            <w:pPr>
              <w:jc w:val="center"/>
            </w:pPr>
          </w:p>
        </w:tc>
        <w:tc>
          <w:tcPr>
            <w:tcW w:w="6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D2B" w:rsidRPr="00497BEC" w:rsidRDefault="00E92D2B" w:rsidP="00E92D2B">
            <w:pPr>
              <w:jc w:val="center"/>
            </w:pPr>
          </w:p>
        </w:tc>
      </w:tr>
      <w:tr w:rsidR="00E92D2B" w:rsidRPr="00510DF6" w:rsidTr="00C6292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/>
        </w:tblPrEx>
        <w:trPr>
          <w:trHeight w:val="397"/>
        </w:trPr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2D2B" w:rsidRPr="00497BEC" w:rsidRDefault="00E92D2B" w:rsidP="00E92D2B">
            <w:pPr>
              <w:jc w:val="center"/>
            </w:pPr>
            <w:r>
              <w:t>5.</w:t>
            </w:r>
            <w:r w:rsidRPr="00497BEC">
              <w:t>5.1</w:t>
            </w:r>
          </w:p>
        </w:tc>
        <w:tc>
          <w:tcPr>
            <w:tcW w:w="1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2D2B" w:rsidRPr="00497BEC" w:rsidRDefault="00E92D2B" w:rsidP="00E92D2B">
            <w:pPr>
              <w:jc w:val="center"/>
            </w:pPr>
            <w:r w:rsidRPr="00497BEC">
              <w:t>Количество абонентов стационарной фиксированной связи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D2B" w:rsidRPr="00497BEC" w:rsidRDefault="00E92D2B" w:rsidP="00E92D2B">
            <w:pPr>
              <w:jc w:val="center"/>
            </w:pPr>
            <w:r w:rsidRPr="00497BEC">
              <w:t>шт.</w:t>
            </w: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D2B" w:rsidRPr="00497BEC" w:rsidRDefault="00E92D2B" w:rsidP="00E92D2B">
            <w:pPr>
              <w:jc w:val="center"/>
            </w:pPr>
            <w:r w:rsidRPr="00497BEC">
              <w:t>221</w:t>
            </w:r>
          </w:p>
        </w:tc>
        <w:tc>
          <w:tcPr>
            <w:tcW w:w="48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D2B" w:rsidRPr="00497BEC" w:rsidRDefault="00E92D2B" w:rsidP="00E92D2B">
            <w:pPr>
              <w:jc w:val="center"/>
            </w:pPr>
            <w:r w:rsidRPr="00497BEC">
              <w:t>265</w:t>
            </w:r>
          </w:p>
        </w:tc>
        <w:tc>
          <w:tcPr>
            <w:tcW w:w="498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D2B" w:rsidRPr="00497BEC" w:rsidRDefault="00E92D2B" w:rsidP="00E92D2B">
            <w:pPr>
              <w:jc w:val="center"/>
            </w:pPr>
            <w:r w:rsidRPr="00497BEC">
              <w:t>265</w:t>
            </w:r>
          </w:p>
        </w:tc>
        <w:tc>
          <w:tcPr>
            <w:tcW w:w="6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D2B" w:rsidRPr="00497BEC" w:rsidRDefault="00E92D2B" w:rsidP="00E92D2B">
            <w:pPr>
              <w:jc w:val="center"/>
            </w:pPr>
            <w:r>
              <w:t>-</w:t>
            </w:r>
          </w:p>
        </w:tc>
        <w:tc>
          <w:tcPr>
            <w:tcW w:w="6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D2B" w:rsidRPr="00497BEC" w:rsidRDefault="00E92D2B" w:rsidP="00E92D2B">
            <w:pPr>
              <w:jc w:val="center"/>
            </w:pPr>
            <w:r w:rsidRPr="00497BEC">
              <w:t>265</w:t>
            </w:r>
          </w:p>
        </w:tc>
      </w:tr>
      <w:tr w:rsidR="00E92D2B" w:rsidRPr="00510DF6" w:rsidTr="00C6292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/>
        </w:tblPrEx>
        <w:trPr>
          <w:trHeight w:val="397"/>
        </w:trPr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2D2B" w:rsidRPr="00497BEC" w:rsidRDefault="00E92D2B" w:rsidP="00E92D2B">
            <w:pPr>
              <w:jc w:val="center"/>
            </w:pPr>
            <w:r>
              <w:t>5.</w:t>
            </w:r>
            <w:r w:rsidRPr="00497BEC">
              <w:t>5.2</w:t>
            </w:r>
          </w:p>
        </w:tc>
        <w:tc>
          <w:tcPr>
            <w:tcW w:w="1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2D2B" w:rsidRPr="00497BEC" w:rsidRDefault="00E92D2B" w:rsidP="00E92D2B">
            <w:pPr>
              <w:jc w:val="center"/>
            </w:pPr>
            <w:r w:rsidRPr="00497BEC">
              <w:t>Охват населения телевизионным вещанием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D2B" w:rsidRPr="00497BEC" w:rsidRDefault="00E92D2B" w:rsidP="00E92D2B">
            <w:pPr>
              <w:jc w:val="center"/>
            </w:pPr>
            <w:r w:rsidRPr="00497BEC">
              <w:t>%</w:t>
            </w: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D2B" w:rsidRPr="00497BEC" w:rsidRDefault="00E92D2B" w:rsidP="00E92D2B">
            <w:pPr>
              <w:jc w:val="center"/>
            </w:pPr>
            <w:r w:rsidRPr="00497BEC">
              <w:t>100</w:t>
            </w:r>
          </w:p>
        </w:tc>
        <w:tc>
          <w:tcPr>
            <w:tcW w:w="48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D2B" w:rsidRPr="00497BEC" w:rsidRDefault="00E92D2B" w:rsidP="00E92D2B">
            <w:pPr>
              <w:jc w:val="center"/>
            </w:pPr>
            <w:r w:rsidRPr="00497BEC">
              <w:t>100</w:t>
            </w:r>
          </w:p>
        </w:tc>
        <w:tc>
          <w:tcPr>
            <w:tcW w:w="498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D2B" w:rsidRPr="00497BEC" w:rsidRDefault="00E92D2B" w:rsidP="00E92D2B">
            <w:pPr>
              <w:jc w:val="center"/>
            </w:pPr>
            <w:r w:rsidRPr="00497BEC">
              <w:t>100</w:t>
            </w:r>
          </w:p>
        </w:tc>
        <w:tc>
          <w:tcPr>
            <w:tcW w:w="6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D2B" w:rsidRPr="00497BEC" w:rsidRDefault="00E92D2B" w:rsidP="00E92D2B">
            <w:pPr>
              <w:jc w:val="center"/>
            </w:pPr>
            <w:r>
              <w:t>-</w:t>
            </w:r>
          </w:p>
        </w:tc>
        <w:tc>
          <w:tcPr>
            <w:tcW w:w="6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D2B" w:rsidRPr="00497BEC" w:rsidRDefault="00E92D2B" w:rsidP="00E92D2B">
            <w:pPr>
              <w:jc w:val="center"/>
            </w:pPr>
            <w:r w:rsidRPr="00497BEC">
              <w:t>100</w:t>
            </w:r>
          </w:p>
        </w:tc>
      </w:tr>
      <w:tr w:rsidR="00E92D2B" w:rsidRPr="00510DF6" w:rsidTr="00C6292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/>
        </w:tblPrEx>
        <w:trPr>
          <w:trHeight w:val="340"/>
        </w:trPr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2D2B" w:rsidRPr="00497BEC" w:rsidRDefault="00E92D2B" w:rsidP="00E92D2B">
            <w:pPr>
              <w:jc w:val="center"/>
            </w:pPr>
            <w:r>
              <w:t>5.</w:t>
            </w:r>
            <w:r w:rsidRPr="00497BEC">
              <w:t>5.3</w:t>
            </w:r>
          </w:p>
        </w:tc>
        <w:tc>
          <w:tcPr>
            <w:tcW w:w="1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2D2B" w:rsidRPr="00497BEC" w:rsidRDefault="00E92D2B" w:rsidP="00E92D2B">
            <w:pPr>
              <w:jc w:val="center"/>
            </w:pPr>
            <w:r w:rsidRPr="00497BEC">
              <w:t>Наличие отделений почтовой связи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D2B" w:rsidRPr="00497BEC" w:rsidRDefault="00E92D2B" w:rsidP="00E92D2B">
            <w:pPr>
              <w:jc w:val="center"/>
            </w:pPr>
            <w:r w:rsidRPr="00497BEC">
              <w:t>шт.</w:t>
            </w: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D2B" w:rsidRPr="00497BEC" w:rsidRDefault="00E92D2B" w:rsidP="00E92D2B">
            <w:pPr>
              <w:jc w:val="center"/>
            </w:pPr>
            <w:r w:rsidRPr="00497BEC">
              <w:t>1</w:t>
            </w:r>
          </w:p>
        </w:tc>
        <w:tc>
          <w:tcPr>
            <w:tcW w:w="48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D2B" w:rsidRPr="00497BEC" w:rsidRDefault="00E92D2B" w:rsidP="00E92D2B">
            <w:pPr>
              <w:jc w:val="center"/>
            </w:pPr>
            <w:r w:rsidRPr="00497BEC">
              <w:t>1</w:t>
            </w:r>
          </w:p>
        </w:tc>
        <w:tc>
          <w:tcPr>
            <w:tcW w:w="498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D2B" w:rsidRPr="00497BEC" w:rsidRDefault="00E92D2B" w:rsidP="00E92D2B">
            <w:pPr>
              <w:jc w:val="center"/>
            </w:pPr>
            <w:r w:rsidRPr="00497BEC">
              <w:t>1</w:t>
            </w:r>
          </w:p>
        </w:tc>
        <w:tc>
          <w:tcPr>
            <w:tcW w:w="6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D2B" w:rsidRPr="00497BEC" w:rsidRDefault="00E92D2B" w:rsidP="00E92D2B">
            <w:pPr>
              <w:jc w:val="center"/>
            </w:pPr>
            <w:r>
              <w:t>-</w:t>
            </w:r>
          </w:p>
        </w:tc>
        <w:tc>
          <w:tcPr>
            <w:tcW w:w="6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D2B" w:rsidRPr="00497BEC" w:rsidRDefault="00E92D2B" w:rsidP="00E92D2B">
            <w:pPr>
              <w:jc w:val="center"/>
            </w:pPr>
            <w:r w:rsidRPr="00497BEC">
              <w:t>1</w:t>
            </w:r>
          </w:p>
        </w:tc>
      </w:tr>
    </w:tbl>
    <w:p w:rsidR="009F6B76" w:rsidRPr="00B664E3" w:rsidRDefault="00C6292E" w:rsidP="009F6B76">
      <w:pPr>
        <w:pStyle w:val="21"/>
        <w:keepNext/>
        <w:spacing w:before="240" w:after="0" w:line="240" w:lineRule="auto"/>
        <w:ind w:left="0"/>
      </w:pPr>
      <w:r w:rsidRPr="00B664E3">
        <w:t xml:space="preserve">*  показатели откорректированы в соответствии с изменениями, внесенными данным проектом и решениями   «Проекта планировки и межевания </w:t>
      </w:r>
      <w:r w:rsidRPr="00B664E3">
        <w:rPr>
          <w:color w:val="000000"/>
        </w:rPr>
        <w:t xml:space="preserve">территории земельного участка с кадастровым номером 61:38:0050113:1002 площадью 10,2 га в </w:t>
      </w:r>
      <w:proofErr w:type="spellStart"/>
      <w:r w:rsidRPr="00B664E3">
        <w:rPr>
          <w:color w:val="000000"/>
        </w:rPr>
        <w:t>пос.Углегорский</w:t>
      </w:r>
      <w:proofErr w:type="spellEnd"/>
      <w:r w:rsidRPr="00B664E3">
        <w:rPr>
          <w:color w:val="000000"/>
        </w:rPr>
        <w:t xml:space="preserve"> Тацинского района Ростовской области</w:t>
      </w:r>
      <w:r w:rsidRPr="00B664E3">
        <w:t>»</w:t>
      </w:r>
      <w:r w:rsidRPr="00B664E3">
        <w:rPr>
          <w:color w:val="000000"/>
        </w:rPr>
        <w:t xml:space="preserve"> </w:t>
      </w:r>
      <w:r w:rsidRPr="00B664E3">
        <w:t>(выполненн</w:t>
      </w:r>
      <w:r>
        <w:t xml:space="preserve">ого </w:t>
      </w:r>
      <w:r w:rsidRPr="00B664E3">
        <w:t xml:space="preserve"> </w:t>
      </w:r>
      <w:r w:rsidRPr="00B664E3">
        <w:rPr>
          <w:color w:val="404040" w:themeColor="text1" w:themeTint="BF"/>
        </w:rPr>
        <w:t>ГАУ РО «</w:t>
      </w:r>
      <w:proofErr w:type="spellStart"/>
      <w:r w:rsidRPr="00B664E3">
        <w:rPr>
          <w:color w:val="404040" w:themeColor="text1" w:themeTint="BF"/>
        </w:rPr>
        <w:t>РНИиПИ</w:t>
      </w:r>
      <w:proofErr w:type="spellEnd"/>
      <w:r w:rsidRPr="00B664E3">
        <w:rPr>
          <w:color w:val="404040" w:themeColor="text1" w:themeTint="BF"/>
        </w:rPr>
        <w:t xml:space="preserve"> градостроительства»</w:t>
      </w:r>
      <w:r w:rsidRPr="00B664E3">
        <w:t xml:space="preserve">  по договору № </w:t>
      </w:r>
      <w:r w:rsidRPr="00B664E3">
        <w:rPr>
          <w:rFonts w:eastAsiaTheme="minorHAnsi"/>
          <w:color w:val="000000"/>
          <w:lang w:eastAsia="en-US"/>
        </w:rPr>
        <w:t>569 от 05 ноября 2015</w:t>
      </w:r>
      <w:r w:rsidRPr="00B664E3">
        <w:t>г.и утвержденн</w:t>
      </w:r>
      <w:r>
        <w:t>ого</w:t>
      </w:r>
      <w:r w:rsidRPr="00B664E3">
        <w:t xml:space="preserve">  Постановлением №41 МО"</w:t>
      </w:r>
      <w:proofErr w:type="spellStart"/>
      <w:r w:rsidRPr="00B664E3">
        <w:t>Углегорское</w:t>
      </w:r>
      <w:proofErr w:type="spellEnd"/>
      <w:r w:rsidRPr="00B664E3">
        <w:t xml:space="preserve"> сельс</w:t>
      </w:r>
      <w:r>
        <w:t>кое поселение"от 30.03.2016г.).</w:t>
      </w:r>
    </w:p>
    <w:p w:rsidR="006F4875" w:rsidRDefault="006F4875" w:rsidP="00A01B76">
      <w:pPr>
        <w:pStyle w:val="S31"/>
        <w:widowControl w:val="0"/>
        <w:tabs>
          <w:tab w:val="left" w:pos="709"/>
        </w:tabs>
        <w:suppressAutoHyphens w:val="0"/>
        <w:spacing w:line="240" w:lineRule="auto"/>
        <w:jc w:val="center"/>
        <w:rPr>
          <w:rFonts w:cs="Times New Roman"/>
          <w:b/>
          <w:sz w:val="30"/>
          <w:szCs w:val="30"/>
          <w:lang w:val="ru-RU"/>
        </w:rPr>
      </w:pPr>
    </w:p>
    <w:p w:rsidR="006F4875" w:rsidRDefault="006F4875" w:rsidP="00A01B76">
      <w:pPr>
        <w:pStyle w:val="S31"/>
        <w:widowControl w:val="0"/>
        <w:tabs>
          <w:tab w:val="left" w:pos="709"/>
        </w:tabs>
        <w:suppressAutoHyphens w:val="0"/>
        <w:spacing w:line="240" w:lineRule="auto"/>
        <w:jc w:val="center"/>
        <w:rPr>
          <w:rFonts w:cs="Times New Roman"/>
          <w:b/>
          <w:sz w:val="30"/>
          <w:szCs w:val="30"/>
          <w:lang w:val="ru-RU"/>
        </w:rPr>
      </w:pPr>
    </w:p>
    <w:p w:rsidR="000543FA" w:rsidRDefault="000543FA" w:rsidP="00A01B76">
      <w:pPr>
        <w:pStyle w:val="S31"/>
        <w:widowControl w:val="0"/>
        <w:tabs>
          <w:tab w:val="left" w:pos="709"/>
        </w:tabs>
        <w:suppressAutoHyphens w:val="0"/>
        <w:spacing w:line="240" w:lineRule="auto"/>
        <w:jc w:val="center"/>
        <w:rPr>
          <w:rFonts w:cs="Times New Roman"/>
          <w:b/>
          <w:sz w:val="30"/>
          <w:szCs w:val="30"/>
          <w:lang w:val="ru-RU"/>
        </w:rPr>
      </w:pPr>
    </w:p>
    <w:p w:rsidR="000543FA" w:rsidRDefault="000543FA" w:rsidP="00A01B76">
      <w:pPr>
        <w:pStyle w:val="S31"/>
        <w:widowControl w:val="0"/>
        <w:tabs>
          <w:tab w:val="left" w:pos="709"/>
        </w:tabs>
        <w:suppressAutoHyphens w:val="0"/>
        <w:spacing w:line="240" w:lineRule="auto"/>
        <w:jc w:val="center"/>
        <w:rPr>
          <w:rFonts w:cs="Times New Roman"/>
          <w:b/>
          <w:sz w:val="30"/>
          <w:szCs w:val="30"/>
          <w:lang w:val="ru-RU"/>
        </w:rPr>
      </w:pPr>
    </w:p>
    <w:p w:rsidR="000543FA" w:rsidRDefault="000543FA" w:rsidP="00A01B76">
      <w:pPr>
        <w:pStyle w:val="S31"/>
        <w:widowControl w:val="0"/>
        <w:tabs>
          <w:tab w:val="left" w:pos="709"/>
        </w:tabs>
        <w:suppressAutoHyphens w:val="0"/>
        <w:spacing w:line="240" w:lineRule="auto"/>
        <w:jc w:val="center"/>
        <w:rPr>
          <w:rFonts w:cs="Times New Roman"/>
          <w:b/>
          <w:sz w:val="30"/>
          <w:szCs w:val="30"/>
          <w:lang w:val="ru-RU"/>
        </w:rPr>
      </w:pPr>
    </w:p>
    <w:p w:rsidR="000543FA" w:rsidRDefault="000543FA" w:rsidP="00A01B76">
      <w:pPr>
        <w:pStyle w:val="S31"/>
        <w:widowControl w:val="0"/>
        <w:tabs>
          <w:tab w:val="left" w:pos="709"/>
        </w:tabs>
        <w:suppressAutoHyphens w:val="0"/>
        <w:spacing w:line="240" w:lineRule="auto"/>
        <w:jc w:val="center"/>
        <w:rPr>
          <w:rFonts w:cs="Times New Roman"/>
          <w:b/>
          <w:sz w:val="30"/>
          <w:szCs w:val="30"/>
          <w:lang w:val="ru-RU"/>
        </w:rPr>
      </w:pPr>
    </w:p>
    <w:p w:rsidR="000543FA" w:rsidRDefault="000543FA" w:rsidP="00A01B76">
      <w:pPr>
        <w:pStyle w:val="S31"/>
        <w:widowControl w:val="0"/>
        <w:tabs>
          <w:tab w:val="left" w:pos="709"/>
        </w:tabs>
        <w:suppressAutoHyphens w:val="0"/>
        <w:spacing w:line="240" w:lineRule="auto"/>
        <w:jc w:val="center"/>
        <w:rPr>
          <w:rFonts w:cs="Times New Roman"/>
          <w:b/>
          <w:sz w:val="30"/>
          <w:szCs w:val="30"/>
          <w:lang w:val="ru-RU"/>
        </w:rPr>
      </w:pPr>
    </w:p>
    <w:p w:rsidR="000543FA" w:rsidRDefault="000543FA" w:rsidP="00A01B76">
      <w:pPr>
        <w:pStyle w:val="S31"/>
        <w:widowControl w:val="0"/>
        <w:tabs>
          <w:tab w:val="left" w:pos="709"/>
        </w:tabs>
        <w:suppressAutoHyphens w:val="0"/>
        <w:spacing w:line="240" w:lineRule="auto"/>
        <w:jc w:val="center"/>
        <w:rPr>
          <w:rFonts w:cs="Times New Roman"/>
          <w:b/>
          <w:sz w:val="30"/>
          <w:szCs w:val="30"/>
          <w:lang w:val="ru-RU"/>
        </w:rPr>
      </w:pPr>
    </w:p>
    <w:p w:rsidR="000543FA" w:rsidRDefault="000543FA" w:rsidP="00A01B76">
      <w:pPr>
        <w:pStyle w:val="S31"/>
        <w:widowControl w:val="0"/>
        <w:tabs>
          <w:tab w:val="left" w:pos="709"/>
        </w:tabs>
        <w:suppressAutoHyphens w:val="0"/>
        <w:spacing w:line="240" w:lineRule="auto"/>
        <w:jc w:val="center"/>
        <w:rPr>
          <w:rFonts w:cs="Times New Roman"/>
          <w:b/>
          <w:sz w:val="30"/>
          <w:szCs w:val="30"/>
          <w:lang w:val="ru-RU"/>
        </w:rPr>
      </w:pPr>
    </w:p>
    <w:p w:rsidR="006F4875" w:rsidRDefault="006F4875" w:rsidP="00A01B76">
      <w:pPr>
        <w:pStyle w:val="S31"/>
        <w:widowControl w:val="0"/>
        <w:tabs>
          <w:tab w:val="left" w:pos="709"/>
        </w:tabs>
        <w:suppressAutoHyphens w:val="0"/>
        <w:spacing w:line="240" w:lineRule="auto"/>
        <w:jc w:val="center"/>
        <w:rPr>
          <w:rFonts w:cs="Times New Roman"/>
          <w:b/>
          <w:sz w:val="30"/>
          <w:szCs w:val="30"/>
          <w:lang w:val="ru-RU"/>
        </w:rPr>
      </w:pPr>
    </w:p>
    <w:p w:rsidR="006F4875" w:rsidRDefault="006F4875" w:rsidP="00A01B76">
      <w:pPr>
        <w:pStyle w:val="S31"/>
        <w:widowControl w:val="0"/>
        <w:tabs>
          <w:tab w:val="left" w:pos="709"/>
        </w:tabs>
        <w:suppressAutoHyphens w:val="0"/>
        <w:spacing w:line="240" w:lineRule="auto"/>
        <w:jc w:val="center"/>
        <w:rPr>
          <w:rFonts w:cs="Times New Roman"/>
          <w:b/>
          <w:sz w:val="30"/>
          <w:szCs w:val="30"/>
          <w:lang w:val="ru-RU"/>
        </w:rPr>
      </w:pPr>
    </w:p>
    <w:p w:rsidR="006F4875" w:rsidRDefault="006F4875" w:rsidP="00A01B76">
      <w:pPr>
        <w:pStyle w:val="S31"/>
        <w:widowControl w:val="0"/>
        <w:tabs>
          <w:tab w:val="left" w:pos="709"/>
        </w:tabs>
        <w:suppressAutoHyphens w:val="0"/>
        <w:spacing w:line="240" w:lineRule="auto"/>
        <w:jc w:val="center"/>
        <w:rPr>
          <w:rFonts w:cs="Times New Roman"/>
          <w:b/>
          <w:sz w:val="30"/>
          <w:szCs w:val="30"/>
          <w:lang w:val="ru-RU"/>
        </w:rPr>
      </w:pPr>
    </w:p>
    <w:p w:rsidR="006F4875" w:rsidRDefault="006F4875" w:rsidP="00A01B76">
      <w:pPr>
        <w:pStyle w:val="S31"/>
        <w:widowControl w:val="0"/>
        <w:tabs>
          <w:tab w:val="left" w:pos="709"/>
        </w:tabs>
        <w:suppressAutoHyphens w:val="0"/>
        <w:spacing w:line="240" w:lineRule="auto"/>
        <w:jc w:val="center"/>
        <w:rPr>
          <w:rFonts w:cs="Times New Roman"/>
          <w:b/>
          <w:sz w:val="30"/>
          <w:szCs w:val="30"/>
          <w:lang w:val="ru-RU"/>
        </w:rPr>
      </w:pPr>
    </w:p>
    <w:p w:rsidR="006F4875" w:rsidRDefault="006F4875" w:rsidP="00A01B76">
      <w:pPr>
        <w:pStyle w:val="S31"/>
        <w:widowControl w:val="0"/>
        <w:tabs>
          <w:tab w:val="left" w:pos="709"/>
        </w:tabs>
        <w:suppressAutoHyphens w:val="0"/>
        <w:spacing w:line="240" w:lineRule="auto"/>
        <w:jc w:val="center"/>
        <w:rPr>
          <w:rFonts w:cs="Times New Roman"/>
          <w:b/>
          <w:sz w:val="30"/>
          <w:szCs w:val="30"/>
          <w:lang w:val="ru-RU"/>
        </w:rPr>
      </w:pPr>
    </w:p>
    <w:p w:rsidR="008E6019" w:rsidRPr="00085796" w:rsidRDefault="008E6019" w:rsidP="006402EA">
      <w:pPr>
        <w:pStyle w:val="S31"/>
        <w:widowControl w:val="0"/>
        <w:tabs>
          <w:tab w:val="left" w:pos="709"/>
        </w:tabs>
        <w:suppressAutoHyphens w:val="0"/>
        <w:spacing w:line="240" w:lineRule="auto"/>
        <w:ind w:firstLine="0"/>
        <w:jc w:val="center"/>
        <w:rPr>
          <w:rFonts w:cs="Times New Roman"/>
          <w:b/>
          <w:sz w:val="30"/>
          <w:szCs w:val="30"/>
          <w:lang w:val="ru-RU"/>
        </w:rPr>
      </w:pPr>
      <w:r w:rsidRPr="00085796">
        <w:rPr>
          <w:rFonts w:cs="Times New Roman"/>
          <w:b/>
          <w:sz w:val="30"/>
          <w:szCs w:val="30"/>
          <w:lang w:val="ru-RU"/>
        </w:rPr>
        <w:lastRenderedPageBreak/>
        <w:t>Пояснительная записка,</w:t>
      </w:r>
    </w:p>
    <w:p w:rsidR="008E6019" w:rsidRPr="00085796" w:rsidRDefault="008E6019" w:rsidP="006402EA">
      <w:pPr>
        <w:pStyle w:val="S31"/>
        <w:widowControl w:val="0"/>
        <w:tabs>
          <w:tab w:val="left" w:pos="709"/>
        </w:tabs>
        <w:suppressAutoHyphens w:val="0"/>
        <w:spacing w:line="240" w:lineRule="auto"/>
        <w:ind w:firstLine="0"/>
        <w:jc w:val="center"/>
        <w:rPr>
          <w:rFonts w:cs="Times New Roman"/>
          <w:b/>
          <w:sz w:val="30"/>
          <w:szCs w:val="30"/>
          <w:lang w:val="ru-RU"/>
        </w:rPr>
      </w:pPr>
      <w:r w:rsidRPr="00085796">
        <w:rPr>
          <w:rFonts w:cs="Times New Roman"/>
          <w:b/>
          <w:sz w:val="30"/>
          <w:szCs w:val="30"/>
          <w:lang w:val="ru-RU"/>
        </w:rPr>
        <w:t xml:space="preserve">Том </w:t>
      </w:r>
      <w:r w:rsidRPr="00085796">
        <w:rPr>
          <w:rFonts w:cs="Times New Roman"/>
          <w:b/>
          <w:sz w:val="30"/>
          <w:szCs w:val="30"/>
        </w:rPr>
        <w:t>II</w:t>
      </w:r>
    </w:p>
    <w:p w:rsidR="008E6019" w:rsidRDefault="005044C8" w:rsidP="006402EA">
      <w:pPr>
        <w:pStyle w:val="S31"/>
        <w:widowControl w:val="0"/>
        <w:tabs>
          <w:tab w:val="left" w:pos="709"/>
        </w:tabs>
        <w:suppressAutoHyphens w:val="0"/>
        <w:spacing w:after="240" w:line="240" w:lineRule="auto"/>
        <w:ind w:firstLine="0"/>
        <w:jc w:val="center"/>
        <w:rPr>
          <w:rFonts w:cs="Times New Roman"/>
          <w:b/>
          <w:sz w:val="30"/>
          <w:szCs w:val="30"/>
          <w:lang w:val="ru-RU"/>
        </w:rPr>
      </w:pPr>
      <w:r>
        <w:rPr>
          <w:rFonts w:cs="Times New Roman"/>
          <w:b/>
          <w:sz w:val="30"/>
          <w:szCs w:val="30"/>
          <w:lang w:val="ru-RU"/>
        </w:rPr>
        <w:t>«Обосновывающая часть»</w:t>
      </w:r>
    </w:p>
    <w:p w:rsidR="00D10EDC" w:rsidRDefault="004C44DE" w:rsidP="006402EA">
      <w:pPr>
        <w:shd w:val="clear" w:color="auto" w:fill="FFFFFF"/>
        <w:autoSpaceDE w:val="0"/>
        <w:jc w:val="center"/>
        <w:rPr>
          <w:b/>
          <w:sz w:val="30"/>
          <w:szCs w:val="30"/>
          <w:lang w:eastAsia="en-US" w:bidi="en-US"/>
        </w:rPr>
      </w:pPr>
      <w:r w:rsidRPr="004C44DE">
        <w:rPr>
          <w:b/>
          <w:sz w:val="30"/>
          <w:szCs w:val="30"/>
          <w:lang w:eastAsia="en-US" w:bidi="en-US"/>
        </w:rPr>
        <w:t xml:space="preserve">4.  Комплексная оценка, основные проблемы и </w:t>
      </w:r>
    </w:p>
    <w:p w:rsidR="004C44DE" w:rsidRPr="004C44DE" w:rsidRDefault="004C44DE" w:rsidP="006402EA">
      <w:pPr>
        <w:shd w:val="clear" w:color="auto" w:fill="FFFFFF"/>
        <w:autoSpaceDE w:val="0"/>
        <w:jc w:val="center"/>
        <w:rPr>
          <w:b/>
          <w:sz w:val="30"/>
          <w:szCs w:val="30"/>
          <w:lang w:eastAsia="en-US" w:bidi="en-US"/>
        </w:rPr>
      </w:pPr>
      <w:r w:rsidRPr="004C44DE">
        <w:rPr>
          <w:b/>
          <w:sz w:val="30"/>
          <w:szCs w:val="30"/>
          <w:lang w:eastAsia="en-US" w:bidi="en-US"/>
        </w:rPr>
        <w:t>основные решения генерального плана</w:t>
      </w:r>
    </w:p>
    <w:p w:rsidR="008E6019" w:rsidRPr="004C44DE" w:rsidRDefault="004C44DE" w:rsidP="006402EA">
      <w:pPr>
        <w:pStyle w:val="S31"/>
        <w:widowControl w:val="0"/>
        <w:tabs>
          <w:tab w:val="left" w:pos="709"/>
        </w:tabs>
        <w:suppressAutoHyphens w:val="0"/>
        <w:spacing w:before="240" w:line="240" w:lineRule="auto"/>
        <w:ind w:firstLine="0"/>
        <w:jc w:val="center"/>
        <w:rPr>
          <w:rFonts w:cs="Times New Roman"/>
          <w:b/>
          <w:sz w:val="30"/>
          <w:szCs w:val="30"/>
          <w:lang w:val="ru-RU"/>
        </w:rPr>
      </w:pPr>
      <w:r w:rsidRPr="004C44DE">
        <w:rPr>
          <w:rFonts w:cs="Times New Roman"/>
          <w:b/>
          <w:sz w:val="30"/>
          <w:szCs w:val="30"/>
          <w:lang w:val="ru-RU"/>
        </w:rPr>
        <w:t>4.5</w:t>
      </w:r>
      <w:r w:rsidR="008E6019" w:rsidRPr="004C44DE">
        <w:rPr>
          <w:rFonts w:cs="Times New Roman"/>
          <w:b/>
          <w:sz w:val="30"/>
          <w:szCs w:val="30"/>
          <w:lang w:val="ru-RU"/>
        </w:rPr>
        <w:t xml:space="preserve">. </w:t>
      </w:r>
      <w:r w:rsidRPr="004C44DE">
        <w:rPr>
          <w:rFonts w:cs="Times New Roman"/>
          <w:b/>
          <w:sz w:val="30"/>
          <w:szCs w:val="30"/>
          <w:lang w:val="ru-RU"/>
        </w:rPr>
        <w:t>Жилищный фонд</w:t>
      </w:r>
      <w:r w:rsidR="008E6019" w:rsidRPr="004C44DE">
        <w:rPr>
          <w:rFonts w:cs="Times New Roman"/>
          <w:b/>
          <w:sz w:val="30"/>
          <w:szCs w:val="30"/>
          <w:lang w:val="ru-RU"/>
        </w:rPr>
        <w:t xml:space="preserve"> </w:t>
      </w:r>
    </w:p>
    <w:p w:rsidR="00392465" w:rsidRDefault="004C44DE" w:rsidP="00A01B76">
      <w:pPr>
        <w:pStyle w:val="S31"/>
        <w:widowControl w:val="0"/>
        <w:tabs>
          <w:tab w:val="left" w:pos="709"/>
        </w:tabs>
        <w:suppressAutoHyphens w:val="0"/>
        <w:spacing w:line="276" w:lineRule="auto"/>
        <w:jc w:val="right"/>
        <w:rPr>
          <w:lang w:val="ru-RU"/>
        </w:rPr>
      </w:pPr>
      <w:r w:rsidRPr="002003B5">
        <w:rPr>
          <w:lang w:val="ru-RU"/>
        </w:rPr>
        <w:t>стр. 23</w:t>
      </w:r>
    </w:p>
    <w:p w:rsidR="00A35BB4" w:rsidRPr="00392465" w:rsidRDefault="00A35BB4" w:rsidP="00A01B76">
      <w:pPr>
        <w:pStyle w:val="S31"/>
        <w:widowControl w:val="0"/>
        <w:tabs>
          <w:tab w:val="left" w:pos="709"/>
        </w:tabs>
        <w:suppressAutoHyphens w:val="0"/>
        <w:spacing w:line="276" w:lineRule="auto"/>
        <w:jc w:val="right"/>
        <w:rPr>
          <w:lang w:val="ru-RU"/>
        </w:rPr>
      </w:pPr>
      <w:r w:rsidRPr="00392465">
        <w:rPr>
          <w:lang w:val="ru-RU"/>
        </w:rPr>
        <w:t>Таблица 7</w:t>
      </w:r>
    </w:p>
    <w:p w:rsidR="006518F6" w:rsidRPr="00887B2D" w:rsidRDefault="006518F6" w:rsidP="00A35BB4">
      <w:pPr>
        <w:pStyle w:val="af4"/>
        <w:spacing w:after="240" w:line="276" w:lineRule="auto"/>
        <w:outlineLvl w:val="0"/>
        <w:rPr>
          <w:highlight w:val="yellow"/>
        </w:rPr>
      </w:pPr>
      <w:r w:rsidRPr="00887B2D">
        <w:t xml:space="preserve">Распределение жилищного фонда </w:t>
      </w:r>
      <w:proofErr w:type="spellStart"/>
      <w:r w:rsidRPr="00887B2D">
        <w:t>Углегорского</w:t>
      </w:r>
      <w:proofErr w:type="spellEnd"/>
      <w:r w:rsidRPr="00887B2D">
        <w:t xml:space="preserve"> сельского поселения </w:t>
      </w:r>
    </w:p>
    <w:tbl>
      <w:tblPr>
        <w:tblW w:w="494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29"/>
        <w:gridCol w:w="2980"/>
        <w:gridCol w:w="710"/>
        <w:gridCol w:w="1133"/>
        <w:gridCol w:w="1133"/>
        <w:gridCol w:w="993"/>
        <w:gridCol w:w="1276"/>
        <w:gridCol w:w="1418"/>
      </w:tblGrid>
      <w:tr w:rsidR="00ED6748" w:rsidRPr="00F20D1C" w:rsidTr="000951D3">
        <w:tc>
          <w:tcPr>
            <w:tcW w:w="260" w:type="pct"/>
          </w:tcPr>
          <w:p w:rsidR="0030458A" w:rsidRPr="00BC1C9B" w:rsidRDefault="0030458A" w:rsidP="00ED6748">
            <w:pPr>
              <w:jc w:val="center"/>
              <w:rPr>
                <w:b/>
              </w:rPr>
            </w:pPr>
            <w:r w:rsidRPr="00BC1C9B">
              <w:rPr>
                <w:b/>
                <w:sz w:val="22"/>
                <w:szCs w:val="22"/>
              </w:rPr>
              <w:t xml:space="preserve">№ </w:t>
            </w:r>
            <w:proofErr w:type="spellStart"/>
            <w:r w:rsidRPr="00BC1C9B">
              <w:rPr>
                <w:b/>
                <w:sz w:val="22"/>
                <w:szCs w:val="22"/>
              </w:rPr>
              <w:t>п</w:t>
            </w:r>
            <w:proofErr w:type="spellEnd"/>
            <w:r w:rsidRPr="00BC1C9B">
              <w:rPr>
                <w:b/>
                <w:sz w:val="22"/>
                <w:szCs w:val="22"/>
              </w:rPr>
              <w:t>/</w:t>
            </w:r>
            <w:proofErr w:type="spellStart"/>
            <w:r w:rsidRPr="00BC1C9B">
              <w:rPr>
                <w:b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1465" w:type="pct"/>
          </w:tcPr>
          <w:p w:rsidR="0030458A" w:rsidRPr="00BC1C9B" w:rsidRDefault="0030458A" w:rsidP="00ED6748">
            <w:pPr>
              <w:jc w:val="center"/>
              <w:rPr>
                <w:b/>
              </w:rPr>
            </w:pPr>
            <w:r w:rsidRPr="00BC1C9B">
              <w:rPr>
                <w:b/>
                <w:sz w:val="22"/>
                <w:szCs w:val="22"/>
              </w:rPr>
              <w:t>Показатели</w:t>
            </w:r>
          </w:p>
        </w:tc>
        <w:tc>
          <w:tcPr>
            <w:tcW w:w="349" w:type="pct"/>
          </w:tcPr>
          <w:p w:rsidR="0030458A" w:rsidRPr="00BC1C9B" w:rsidRDefault="0030458A" w:rsidP="00ED6748">
            <w:pPr>
              <w:jc w:val="center"/>
              <w:rPr>
                <w:b/>
              </w:rPr>
            </w:pPr>
            <w:r w:rsidRPr="00BC1C9B">
              <w:rPr>
                <w:b/>
                <w:sz w:val="22"/>
                <w:szCs w:val="22"/>
              </w:rPr>
              <w:t xml:space="preserve">ед. </w:t>
            </w:r>
            <w:proofErr w:type="spellStart"/>
            <w:r w:rsidRPr="00BC1C9B">
              <w:rPr>
                <w:b/>
                <w:sz w:val="22"/>
                <w:szCs w:val="22"/>
              </w:rPr>
              <w:t>изм</w:t>
            </w:r>
            <w:proofErr w:type="spellEnd"/>
            <w:r w:rsidRPr="00BC1C9B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557" w:type="pct"/>
          </w:tcPr>
          <w:p w:rsidR="0030458A" w:rsidRPr="00BC1C9B" w:rsidRDefault="0030458A" w:rsidP="00ED6748">
            <w:pPr>
              <w:jc w:val="center"/>
              <w:rPr>
                <w:b/>
              </w:rPr>
            </w:pPr>
            <w:proofErr w:type="spellStart"/>
            <w:r w:rsidRPr="00BC1C9B">
              <w:rPr>
                <w:b/>
                <w:sz w:val="22"/>
                <w:szCs w:val="22"/>
              </w:rPr>
              <w:t>Совре-менное</w:t>
            </w:r>
            <w:proofErr w:type="spellEnd"/>
            <w:r w:rsidRPr="00BC1C9B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BC1C9B">
              <w:rPr>
                <w:b/>
                <w:sz w:val="22"/>
                <w:szCs w:val="22"/>
              </w:rPr>
              <w:t>состоя-ние</w:t>
            </w:r>
            <w:proofErr w:type="spellEnd"/>
          </w:p>
        </w:tc>
        <w:tc>
          <w:tcPr>
            <w:tcW w:w="557" w:type="pct"/>
          </w:tcPr>
          <w:p w:rsidR="0030458A" w:rsidRPr="00BC1C9B" w:rsidRDefault="006B7917" w:rsidP="00ED6748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Первая</w:t>
            </w:r>
            <w:r w:rsidR="0030458A" w:rsidRPr="00BC1C9B">
              <w:rPr>
                <w:b/>
                <w:sz w:val="22"/>
                <w:szCs w:val="22"/>
              </w:rPr>
              <w:t xml:space="preserve"> очередь строит</w:t>
            </w:r>
            <w:r w:rsidR="00ED6748">
              <w:rPr>
                <w:b/>
                <w:sz w:val="22"/>
                <w:szCs w:val="22"/>
              </w:rPr>
              <w:t>е</w:t>
            </w:r>
            <w:r w:rsidR="0030458A" w:rsidRPr="00BC1C9B">
              <w:rPr>
                <w:b/>
                <w:sz w:val="22"/>
                <w:szCs w:val="22"/>
              </w:rPr>
              <w:t>-</w:t>
            </w:r>
          </w:p>
          <w:p w:rsidR="0030458A" w:rsidRPr="00BC1C9B" w:rsidRDefault="0030458A" w:rsidP="00ED6748">
            <w:pPr>
              <w:jc w:val="center"/>
              <w:rPr>
                <w:b/>
              </w:rPr>
            </w:pPr>
            <w:proofErr w:type="spellStart"/>
            <w:r w:rsidRPr="00BC1C9B">
              <w:rPr>
                <w:b/>
                <w:sz w:val="22"/>
                <w:szCs w:val="22"/>
              </w:rPr>
              <w:t>льства</w:t>
            </w:r>
            <w:proofErr w:type="spellEnd"/>
          </w:p>
        </w:tc>
        <w:tc>
          <w:tcPr>
            <w:tcW w:w="488" w:type="pct"/>
          </w:tcPr>
          <w:p w:rsidR="0030458A" w:rsidRPr="00BC1C9B" w:rsidRDefault="0030458A" w:rsidP="00ED6748">
            <w:pPr>
              <w:ind w:left="-127" w:right="-145"/>
              <w:jc w:val="center"/>
              <w:rPr>
                <w:b/>
              </w:rPr>
            </w:pPr>
            <w:r w:rsidRPr="00BC1C9B">
              <w:rPr>
                <w:b/>
                <w:sz w:val="22"/>
                <w:szCs w:val="22"/>
              </w:rPr>
              <w:t>Расчет-</w:t>
            </w:r>
          </w:p>
          <w:p w:rsidR="0030458A" w:rsidRPr="00BC1C9B" w:rsidRDefault="0030458A" w:rsidP="00ED6748">
            <w:pPr>
              <w:ind w:left="-127" w:right="-145"/>
              <w:jc w:val="center"/>
              <w:rPr>
                <w:b/>
              </w:rPr>
            </w:pPr>
            <w:proofErr w:type="spellStart"/>
            <w:r w:rsidRPr="00BC1C9B">
              <w:rPr>
                <w:b/>
                <w:sz w:val="22"/>
                <w:szCs w:val="22"/>
              </w:rPr>
              <w:t>ный</w:t>
            </w:r>
            <w:proofErr w:type="spellEnd"/>
            <w:r w:rsidRPr="00BC1C9B">
              <w:rPr>
                <w:b/>
                <w:sz w:val="22"/>
                <w:szCs w:val="22"/>
              </w:rPr>
              <w:t xml:space="preserve"> </w:t>
            </w:r>
          </w:p>
          <w:p w:rsidR="0030458A" w:rsidRPr="00BC1C9B" w:rsidRDefault="0030458A" w:rsidP="00ED6748">
            <w:pPr>
              <w:ind w:left="-127" w:right="-145"/>
              <w:jc w:val="center"/>
              <w:rPr>
                <w:b/>
              </w:rPr>
            </w:pPr>
            <w:r w:rsidRPr="00BC1C9B">
              <w:rPr>
                <w:b/>
                <w:sz w:val="22"/>
                <w:szCs w:val="22"/>
              </w:rPr>
              <w:t>срок</w:t>
            </w:r>
          </w:p>
        </w:tc>
        <w:tc>
          <w:tcPr>
            <w:tcW w:w="627" w:type="pct"/>
          </w:tcPr>
          <w:p w:rsidR="0030458A" w:rsidRPr="00BC1C9B" w:rsidRDefault="0030458A" w:rsidP="00ED6748">
            <w:pPr>
              <w:ind w:left="-109" w:right="-108"/>
              <w:jc w:val="center"/>
            </w:pPr>
            <w:r w:rsidRPr="00BC1C9B">
              <w:rPr>
                <w:sz w:val="22"/>
                <w:szCs w:val="22"/>
              </w:rPr>
              <w:t>Изменения, внесенные данным проектом</w:t>
            </w:r>
          </w:p>
        </w:tc>
        <w:tc>
          <w:tcPr>
            <w:tcW w:w="697" w:type="pct"/>
          </w:tcPr>
          <w:p w:rsidR="0030458A" w:rsidRPr="00BC1C9B" w:rsidRDefault="0030458A" w:rsidP="00ED6748">
            <w:pPr>
              <w:jc w:val="center"/>
              <w:rPr>
                <w:b/>
              </w:rPr>
            </w:pPr>
            <w:r w:rsidRPr="00BC1C9B">
              <w:rPr>
                <w:b/>
                <w:sz w:val="22"/>
                <w:szCs w:val="22"/>
              </w:rPr>
              <w:t>Расчетный срок</w:t>
            </w:r>
          </w:p>
          <w:p w:rsidR="0030458A" w:rsidRPr="00085796" w:rsidRDefault="0030458A" w:rsidP="00ED6748">
            <w:pPr>
              <w:jc w:val="center"/>
            </w:pPr>
            <w:r w:rsidRPr="00085796">
              <w:rPr>
                <w:sz w:val="22"/>
                <w:szCs w:val="22"/>
              </w:rPr>
              <w:t>Изменения</w:t>
            </w:r>
          </w:p>
          <w:p w:rsidR="0030458A" w:rsidRPr="00BC1C9B" w:rsidRDefault="0030458A" w:rsidP="00ED6748">
            <w:pPr>
              <w:jc w:val="center"/>
              <w:rPr>
                <w:b/>
              </w:rPr>
            </w:pPr>
            <w:r w:rsidRPr="00085796">
              <w:rPr>
                <w:sz w:val="22"/>
                <w:szCs w:val="22"/>
              </w:rPr>
              <w:t>2016г</w:t>
            </w:r>
            <w:r w:rsidRPr="00BC1C9B">
              <w:rPr>
                <w:b/>
                <w:sz w:val="22"/>
                <w:szCs w:val="22"/>
              </w:rPr>
              <w:t>.</w:t>
            </w:r>
          </w:p>
        </w:tc>
      </w:tr>
      <w:tr w:rsidR="00ED6748" w:rsidRPr="00F20D1C" w:rsidTr="000951D3">
        <w:tc>
          <w:tcPr>
            <w:tcW w:w="260" w:type="pct"/>
          </w:tcPr>
          <w:p w:rsidR="0030458A" w:rsidRPr="00085796" w:rsidRDefault="0030458A" w:rsidP="0030458A">
            <w:pPr>
              <w:jc w:val="center"/>
            </w:pPr>
            <w:r w:rsidRPr="00085796">
              <w:rPr>
                <w:sz w:val="22"/>
                <w:szCs w:val="22"/>
              </w:rPr>
              <w:t>1</w:t>
            </w:r>
          </w:p>
        </w:tc>
        <w:tc>
          <w:tcPr>
            <w:tcW w:w="1465" w:type="pct"/>
          </w:tcPr>
          <w:p w:rsidR="0030458A" w:rsidRPr="00085796" w:rsidRDefault="0030458A" w:rsidP="0030458A">
            <w:pPr>
              <w:jc w:val="center"/>
            </w:pPr>
            <w:r w:rsidRPr="00085796">
              <w:rPr>
                <w:sz w:val="22"/>
                <w:szCs w:val="22"/>
              </w:rPr>
              <w:t>2</w:t>
            </w:r>
          </w:p>
        </w:tc>
        <w:tc>
          <w:tcPr>
            <w:tcW w:w="349" w:type="pct"/>
          </w:tcPr>
          <w:p w:rsidR="0030458A" w:rsidRPr="00085796" w:rsidRDefault="0030458A" w:rsidP="0030458A">
            <w:pPr>
              <w:jc w:val="center"/>
            </w:pPr>
            <w:r w:rsidRPr="00085796">
              <w:rPr>
                <w:sz w:val="22"/>
                <w:szCs w:val="22"/>
              </w:rPr>
              <w:t>3</w:t>
            </w:r>
          </w:p>
        </w:tc>
        <w:tc>
          <w:tcPr>
            <w:tcW w:w="557" w:type="pct"/>
          </w:tcPr>
          <w:p w:rsidR="0030458A" w:rsidRPr="00085796" w:rsidRDefault="0030458A" w:rsidP="0030458A">
            <w:pPr>
              <w:jc w:val="center"/>
            </w:pPr>
            <w:r w:rsidRPr="00085796">
              <w:rPr>
                <w:sz w:val="22"/>
                <w:szCs w:val="22"/>
              </w:rPr>
              <w:t>4</w:t>
            </w:r>
          </w:p>
        </w:tc>
        <w:tc>
          <w:tcPr>
            <w:tcW w:w="557" w:type="pct"/>
          </w:tcPr>
          <w:p w:rsidR="0030458A" w:rsidRPr="00085796" w:rsidRDefault="0030458A" w:rsidP="0030458A">
            <w:pPr>
              <w:jc w:val="center"/>
            </w:pPr>
            <w:r w:rsidRPr="00085796">
              <w:rPr>
                <w:sz w:val="22"/>
                <w:szCs w:val="22"/>
              </w:rPr>
              <w:t>5</w:t>
            </w:r>
          </w:p>
        </w:tc>
        <w:tc>
          <w:tcPr>
            <w:tcW w:w="488" w:type="pct"/>
          </w:tcPr>
          <w:p w:rsidR="0030458A" w:rsidRPr="00085796" w:rsidRDefault="0030458A" w:rsidP="0030458A">
            <w:pPr>
              <w:jc w:val="center"/>
            </w:pPr>
            <w:r w:rsidRPr="00085796">
              <w:rPr>
                <w:sz w:val="22"/>
                <w:szCs w:val="22"/>
              </w:rPr>
              <w:t>6</w:t>
            </w:r>
          </w:p>
        </w:tc>
        <w:tc>
          <w:tcPr>
            <w:tcW w:w="1324" w:type="pct"/>
            <w:gridSpan w:val="2"/>
          </w:tcPr>
          <w:p w:rsidR="0030458A" w:rsidRPr="00085796" w:rsidRDefault="00085796" w:rsidP="0030458A">
            <w:pPr>
              <w:jc w:val="center"/>
            </w:pPr>
            <w:r w:rsidRPr="00085796">
              <w:rPr>
                <w:sz w:val="22"/>
                <w:szCs w:val="22"/>
              </w:rPr>
              <w:t>7</w:t>
            </w:r>
          </w:p>
        </w:tc>
      </w:tr>
      <w:tr w:rsidR="00ED6748" w:rsidRPr="00523E44" w:rsidTr="00A01B76">
        <w:tc>
          <w:tcPr>
            <w:tcW w:w="260" w:type="pct"/>
            <w:vMerge w:val="restart"/>
          </w:tcPr>
          <w:p w:rsidR="0030458A" w:rsidRPr="00BC1C9B" w:rsidRDefault="0030458A" w:rsidP="003E77CD">
            <w:pPr>
              <w:jc w:val="center"/>
            </w:pPr>
            <w:r w:rsidRPr="00BC1C9B">
              <w:rPr>
                <w:sz w:val="22"/>
                <w:szCs w:val="22"/>
              </w:rPr>
              <w:t>1</w:t>
            </w:r>
          </w:p>
        </w:tc>
        <w:tc>
          <w:tcPr>
            <w:tcW w:w="1465" w:type="pct"/>
            <w:vAlign w:val="center"/>
          </w:tcPr>
          <w:p w:rsidR="0030458A" w:rsidRPr="00BC1C9B" w:rsidRDefault="0030458A" w:rsidP="00A01B76">
            <w:pPr>
              <w:ind w:right="-107"/>
              <w:jc w:val="center"/>
              <w:rPr>
                <w:b/>
              </w:rPr>
            </w:pPr>
            <w:r w:rsidRPr="00BC1C9B">
              <w:rPr>
                <w:b/>
                <w:sz w:val="22"/>
                <w:szCs w:val="22"/>
              </w:rPr>
              <w:t>Жилищный фонд - всего</w:t>
            </w:r>
          </w:p>
        </w:tc>
        <w:tc>
          <w:tcPr>
            <w:tcW w:w="349" w:type="pct"/>
            <w:vAlign w:val="center"/>
          </w:tcPr>
          <w:p w:rsidR="0030458A" w:rsidRPr="00BC1C9B" w:rsidRDefault="0030458A" w:rsidP="00A01B76">
            <w:pPr>
              <w:jc w:val="center"/>
              <w:rPr>
                <w:vertAlign w:val="superscript"/>
              </w:rPr>
            </w:pPr>
            <w:r w:rsidRPr="00BC1C9B">
              <w:rPr>
                <w:sz w:val="22"/>
                <w:szCs w:val="22"/>
              </w:rPr>
              <w:t>тыс. м</w:t>
            </w:r>
            <w:r w:rsidRPr="00BC1C9B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557" w:type="pct"/>
            <w:vAlign w:val="center"/>
          </w:tcPr>
          <w:p w:rsidR="0030458A" w:rsidRPr="00BC1C9B" w:rsidRDefault="0030458A" w:rsidP="00A01B76">
            <w:pPr>
              <w:jc w:val="center"/>
              <w:rPr>
                <w:b/>
              </w:rPr>
            </w:pPr>
            <w:r w:rsidRPr="00BC1C9B">
              <w:rPr>
                <w:b/>
                <w:sz w:val="22"/>
                <w:szCs w:val="22"/>
              </w:rPr>
              <w:t>58,63</w:t>
            </w:r>
          </w:p>
        </w:tc>
        <w:tc>
          <w:tcPr>
            <w:tcW w:w="557" w:type="pct"/>
            <w:vAlign w:val="center"/>
          </w:tcPr>
          <w:p w:rsidR="0030458A" w:rsidRPr="00BC1C9B" w:rsidRDefault="0030458A" w:rsidP="00A01B76">
            <w:pPr>
              <w:jc w:val="center"/>
              <w:rPr>
                <w:b/>
              </w:rPr>
            </w:pPr>
            <w:r w:rsidRPr="00BC1C9B">
              <w:rPr>
                <w:b/>
                <w:sz w:val="22"/>
                <w:szCs w:val="22"/>
              </w:rPr>
              <w:t>61,04</w:t>
            </w:r>
          </w:p>
        </w:tc>
        <w:tc>
          <w:tcPr>
            <w:tcW w:w="488" w:type="pct"/>
            <w:vAlign w:val="center"/>
          </w:tcPr>
          <w:p w:rsidR="0030458A" w:rsidRPr="00BC1C9B" w:rsidRDefault="0030458A" w:rsidP="00A01B76">
            <w:pPr>
              <w:jc w:val="center"/>
              <w:rPr>
                <w:b/>
              </w:rPr>
            </w:pPr>
            <w:r w:rsidRPr="00BC1C9B">
              <w:rPr>
                <w:b/>
                <w:sz w:val="22"/>
                <w:szCs w:val="22"/>
              </w:rPr>
              <w:t>72,58</w:t>
            </w:r>
          </w:p>
        </w:tc>
        <w:tc>
          <w:tcPr>
            <w:tcW w:w="627" w:type="pct"/>
            <w:vAlign w:val="center"/>
          </w:tcPr>
          <w:p w:rsidR="0030458A" w:rsidRPr="00BC1C9B" w:rsidRDefault="0030458A" w:rsidP="00A01B76">
            <w:pPr>
              <w:jc w:val="center"/>
            </w:pPr>
            <w:r w:rsidRPr="00BC1C9B">
              <w:rPr>
                <w:sz w:val="22"/>
                <w:szCs w:val="22"/>
              </w:rPr>
              <w:t>+3.5</w:t>
            </w:r>
          </w:p>
        </w:tc>
        <w:tc>
          <w:tcPr>
            <w:tcW w:w="697" w:type="pct"/>
            <w:vAlign w:val="center"/>
          </w:tcPr>
          <w:p w:rsidR="0030458A" w:rsidRPr="00BC1C9B" w:rsidRDefault="0030458A" w:rsidP="00A01B76">
            <w:pPr>
              <w:jc w:val="center"/>
              <w:rPr>
                <w:b/>
              </w:rPr>
            </w:pPr>
            <w:r w:rsidRPr="00BC1C9B">
              <w:rPr>
                <w:b/>
                <w:sz w:val="22"/>
                <w:szCs w:val="22"/>
              </w:rPr>
              <w:t>76,08*</w:t>
            </w:r>
          </w:p>
        </w:tc>
      </w:tr>
      <w:tr w:rsidR="00ED6748" w:rsidRPr="00523E44" w:rsidTr="00A01B76">
        <w:tc>
          <w:tcPr>
            <w:tcW w:w="260" w:type="pct"/>
            <w:vMerge/>
          </w:tcPr>
          <w:p w:rsidR="0030458A" w:rsidRPr="00BC1C9B" w:rsidRDefault="0030458A" w:rsidP="003E77CD">
            <w:pPr>
              <w:jc w:val="center"/>
            </w:pPr>
          </w:p>
        </w:tc>
        <w:tc>
          <w:tcPr>
            <w:tcW w:w="1465" w:type="pct"/>
            <w:vAlign w:val="center"/>
          </w:tcPr>
          <w:p w:rsidR="0030458A" w:rsidRPr="00BC1C9B" w:rsidRDefault="0030458A" w:rsidP="00A01B76">
            <w:pPr>
              <w:ind w:right="-107"/>
              <w:jc w:val="center"/>
            </w:pPr>
            <w:r w:rsidRPr="00BC1C9B">
              <w:rPr>
                <w:sz w:val="22"/>
                <w:szCs w:val="22"/>
              </w:rPr>
              <w:t>- жилые дома усадебного типа</w:t>
            </w:r>
          </w:p>
        </w:tc>
        <w:tc>
          <w:tcPr>
            <w:tcW w:w="349" w:type="pct"/>
            <w:vAlign w:val="center"/>
          </w:tcPr>
          <w:p w:rsidR="0030458A" w:rsidRPr="00BC1C9B" w:rsidRDefault="0030458A" w:rsidP="00A01B76">
            <w:pPr>
              <w:jc w:val="center"/>
            </w:pPr>
            <w:r w:rsidRPr="00BC1C9B">
              <w:rPr>
                <w:sz w:val="22"/>
                <w:szCs w:val="22"/>
              </w:rPr>
              <w:t>тыс. м</w:t>
            </w:r>
            <w:r w:rsidRPr="00BC1C9B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557" w:type="pct"/>
            <w:vAlign w:val="center"/>
          </w:tcPr>
          <w:p w:rsidR="0030458A" w:rsidRPr="00BC1C9B" w:rsidRDefault="0030458A" w:rsidP="00A01B76">
            <w:pPr>
              <w:jc w:val="center"/>
            </w:pPr>
            <w:r w:rsidRPr="00BC1C9B">
              <w:rPr>
                <w:sz w:val="22"/>
                <w:szCs w:val="22"/>
              </w:rPr>
              <w:t>10,57</w:t>
            </w:r>
          </w:p>
        </w:tc>
        <w:tc>
          <w:tcPr>
            <w:tcW w:w="557" w:type="pct"/>
            <w:vAlign w:val="center"/>
          </w:tcPr>
          <w:p w:rsidR="0030458A" w:rsidRPr="00BC1C9B" w:rsidRDefault="0030458A" w:rsidP="00A01B76">
            <w:pPr>
              <w:jc w:val="center"/>
            </w:pPr>
            <w:r w:rsidRPr="00BC1C9B">
              <w:rPr>
                <w:sz w:val="22"/>
                <w:szCs w:val="22"/>
              </w:rPr>
              <w:t>11,73</w:t>
            </w:r>
          </w:p>
        </w:tc>
        <w:tc>
          <w:tcPr>
            <w:tcW w:w="488" w:type="pct"/>
            <w:vAlign w:val="center"/>
          </w:tcPr>
          <w:p w:rsidR="0030458A" w:rsidRPr="00BC1C9B" w:rsidRDefault="0030458A" w:rsidP="00A01B76">
            <w:pPr>
              <w:jc w:val="center"/>
            </w:pPr>
            <w:r w:rsidRPr="00BC1C9B">
              <w:rPr>
                <w:sz w:val="22"/>
                <w:szCs w:val="22"/>
              </w:rPr>
              <w:t>21,84</w:t>
            </w:r>
          </w:p>
        </w:tc>
        <w:tc>
          <w:tcPr>
            <w:tcW w:w="627" w:type="pct"/>
            <w:vAlign w:val="center"/>
          </w:tcPr>
          <w:p w:rsidR="0030458A" w:rsidRPr="00BC1C9B" w:rsidRDefault="0030458A" w:rsidP="00A01B76">
            <w:pPr>
              <w:jc w:val="center"/>
            </w:pPr>
            <w:r w:rsidRPr="00BC1C9B">
              <w:rPr>
                <w:sz w:val="22"/>
                <w:szCs w:val="22"/>
              </w:rPr>
              <w:t>-6.5</w:t>
            </w:r>
          </w:p>
        </w:tc>
        <w:tc>
          <w:tcPr>
            <w:tcW w:w="697" w:type="pct"/>
            <w:vAlign w:val="center"/>
          </w:tcPr>
          <w:p w:rsidR="0030458A" w:rsidRPr="00BC1C9B" w:rsidRDefault="0030458A" w:rsidP="00A01B76">
            <w:pPr>
              <w:jc w:val="center"/>
            </w:pPr>
            <w:r w:rsidRPr="00BC1C9B">
              <w:rPr>
                <w:sz w:val="22"/>
                <w:szCs w:val="22"/>
              </w:rPr>
              <w:t>15,34*</w:t>
            </w:r>
          </w:p>
        </w:tc>
      </w:tr>
      <w:tr w:rsidR="00ED6748" w:rsidRPr="00523E44" w:rsidTr="00A01B76">
        <w:tc>
          <w:tcPr>
            <w:tcW w:w="260" w:type="pct"/>
            <w:vMerge/>
          </w:tcPr>
          <w:p w:rsidR="0030458A" w:rsidRPr="00BC1C9B" w:rsidRDefault="0030458A" w:rsidP="003E77CD">
            <w:pPr>
              <w:jc w:val="center"/>
            </w:pPr>
          </w:p>
        </w:tc>
        <w:tc>
          <w:tcPr>
            <w:tcW w:w="1465" w:type="pct"/>
            <w:vAlign w:val="center"/>
          </w:tcPr>
          <w:p w:rsidR="0030458A" w:rsidRPr="00BC1C9B" w:rsidRDefault="0030458A" w:rsidP="00A01B76">
            <w:pPr>
              <w:ind w:right="-107"/>
              <w:jc w:val="center"/>
            </w:pPr>
            <w:r w:rsidRPr="00BC1C9B">
              <w:rPr>
                <w:sz w:val="22"/>
                <w:szCs w:val="22"/>
              </w:rPr>
              <w:t>- в многоквартирных жилых домах</w:t>
            </w:r>
          </w:p>
        </w:tc>
        <w:tc>
          <w:tcPr>
            <w:tcW w:w="349" w:type="pct"/>
            <w:vAlign w:val="center"/>
          </w:tcPr>
          <w:p w:rsidR="0030458A" w:rsidRPr="00BC1C9B" w:rsidRDefault="0030458A" w:rsidP="00A01B76">
            <w:pPr>
              <w:jc w:val="center"/>
            </w:pPr>
            <w:r w:rsidRPr="00BC1C9B">
              <w:rPr>
                <w:sz w:val="22"/>
                <w:szCs w:val="22"/>
              </w:rPr>
              <w:t>тыс. м</w:t>
            </w:r>
            <w:r w:rsidRPr="00BC1C9B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557" w:type="pct"/>
            <w:vAlign w:val="center"/>
          </w:tcPr>
          <w:p w:rsidR="0030458A" w:rsidRPr="00BC1C9B" w:rsidRDefault="0030458A" w:rsidP="00A01B76">
            <w:pPr>
              <w:jc w:val="center"/>
            </w:pPr>
            <w:r w:rsidRPr="00BC1C9B">
              <w:rPr>
                <w:sz w:val="22"/>
                <w:szCs w:val="22"/>
              </w:rPr>
              <w:t>48,06</w:t>
            </w:r>
          </w:p>
        </w:tc>
        <w:tc>
          <w:tcPr>
            <w:tcW w:w="557" w:type="pct"/>
            <w:vAlign w:val="center"/>
          </w:tcPr>
          <w:p w:rsidR="0030458A" w:rsidRPr="00BC1C9B" w:rsidRDefault="0030458A" w:rsidP="00A01B76">
            <w:pPr>
              <w:jc w:val="center"/>
            </w:pPr>
            <w:r w:rsidRPr="00BC1C9B">
              <w:rPr>
                <w:sz w:val="22"/>
                <w:szCs w:val="22"/>
              </w:rPr>
              <w:t>49,31</w:t>
            </w:r>
          </w:p>
        </w:tc>
        <w:tc>
          <w:tcPr>
            <w:tcW w:w="488" w:type="pct"/>
            <w:vAlign w:val="center"/>
          </w:tcPr>
          <w:p w:rsidR="0030458A" w:rsidRPr="00BC1C9B" w:rsidRDefault="0030458A" w:rsidP="00A01B76">
            <w:pPr>
              <w:jc w:val="center"/>
            </w:pPr>
            <w:r w:rsidRPr="00BC1C9B">
              <w:rPr>
                <w:sz w:val="22"/>
                <w:szCs w:val="22"/>
              </w:rPr>
              <w:t>50,74</w:t>
            </w:r>
          </w:p>
        </w:tc>
        <w:tc>
          <w:tcPr>
            <w:tcW w:w="627" w:type="pct"/>
            <w:vAlign w:val="center"/>
          </w:tcPr>
          <w:p w:rsidR="0030458A" w:rsidRPr="00BC1C9B" w:rsidRDefault="0030458A" w:rsidP="00A01B76">
            <w:pPr>
              <w:jc w:val="center"/>
            </w:pPr>
            <w:r w:rsidRPr="00BC1C9B">
              <w:rPr>
                <w:sz w:val="22"/>
                <w:szCs w:val="22"/>
              </w:rPr>
              <w:t>+10</w:t>
            </w:r>
          </w:p>
        </w:tc>
        <w:tc>
          <w:tcPr>
            <w:tcW w:w="697" w:type="pct"/>
            <w:vAlign w:val="center"/>
          </w:tcPr>
          <w:p w:rsidR="0030458A" w:rsidRPr="00BC1C9B" w:rsidRDefault="0030458A" w:rsidP="00A01B76">
            <w:pPr>
              <w:jc w:val="center"/>
            </w:pPr>
            <w:r w:rsidRPr="00BC1C9B">
              <w:rPr>
                <w:sz w:val="22"/>
                <w:szCs w:val="22"/>
              </w:rPr>
              <w:t>60,74*</w:t>
            </w:r>
          </w:p>
        </w:tc>
      </w:tr>
      <w:tr w:rsidR="00ED6748" w:rsidRPr="00523E44" w:rsidTr="00A01B76">
        <w:tc>
          <w:tcPr>
            <w:tcW w:w="260" w:type="pct"/>
            <w:vMerge w:val="restart"/>
          </w:tcPr>
          <w:p w:rsidR="0030458A" w:rsidRPr="00BC1C9B" w:rsidRDefault="0030458A" w:rsidP="003E77CD">
            <w:pPr>
              <w:jc w:val="center"/>
            </w:pPr>
            <w:r w:rsidRPr="00BC1C9B">
              <w:rPr>
                <w:sz w:val="22"/>
                <w:szCs w:val="22"/>
              </w:rPr>
              <w:t>2</w:t>
            </w:r>
          </w:p>
        </w:tc>
        <w:tc>
          <w:tcPr>
            <w:tcW w:w="1465" w:type="pct"/>
            <w:vAlign w:val="center"/>
          </w:tcPr>
          <w:p w:rsidR="0030458A" w:rsidRPr="00BC1C9B" w:rsidRDefault="0030458A" w:rsidP="00A01B76">
            <w:pPr>
              <w:jc w:val="center"/>
              <w:rPr>
                <w:b/>
              </w:rPr>
            </w:pPr>
            <w:r w:rsidRPr="00BC1C9B">
              <w:rPr>
                <w:b/>
                <w:sz w:val="22"/>
                <w:szCs w:val="22"/>
              </w:rPr>
              <w:t>Убыль жилищного фонда – всего, в том числе:</w:t>
            </w:r>
          </w:p>
        </w:tc>
        <w:tc>
          <w:tcPr>
            <w:tcW w:w="349" w:type="pct"/>
            <w:vAlign w:val="center"/>
          </w:tcPr>
          <w:p w:rsidR="0030458A" w:rsidRPr="00BC1C9B" w:rsidRDefault="0030458A" w:rsidP="00A01B76">
            <w:pPr>
              <w:jc w:val="center"/>
            </w:pPr>
            <w:r w:rsidRPr="00BC1C9B">
              <w:rPr>
                <w:sz w:val="22"/>
                <w:szCs w:val="22"/>
              </w:rPr>
              <w:t>тыс. м</w:t>
            </w:r>
            <w:r w:rsidRPr="00BC1C9B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557" w:type="pct"/>
            <w:vAlign w:val="center"/>
          </w:tcPr>
          <w:p w:rsidR="0030458A" w:rsidRPr="00BC1C9B" w:rsidRDefault="0030458A" w:rsidP="00A01B76">
            <w:pPr>
              <w:jc w:val="center"/>
              <w:rPr>
                <w:b/>
              </w:rPr>
            </w:pPr>
            <w:r w:rsidRPr="00BC1C9B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557" w:type="pct"/>
            <w:vAlign w:val="center"/>
          </w:tcPr>
          <w:p w:rsidR="0030458A" w:rsidRPr="00BC1C9B" w:rsidRDefault="0030458A" w:rsidP="00A01B76">
            <w:pPr>
              <w:ind w:firstLine="10"/>
              <w:jc w:val="center"/>
              <w:rPr>
                <w:b/>
              </w:rPr>
            </w:pPr>
            <w:r w:rsidRPr="00BC1C9B">
              <w:rPr>
                <w:b/>
                <w:sz w:val="22"/>
                <w:szCs w:val="22"/>
              </w:rPr>
              <w:t>3,4</w:t>
            </w:r>
          </w:p>
        </w:tc>
        <w:tc>
          <w:tcPr>
            <w:tcW w:w="488" w:type="pct"/>
            <w:vAlign w:val="center"/>
          </w:tcPr>
          <w:p w:rsidR="0030458A" w:rsidRPr="00BC1C9B" w:rsidRDefault="0030458A" w:rsidP="00A01B76">
            <w:pPr>
              <w:jc w:val="center"/>
              <w:rPr>
                <w:b/>
              </w:rPr>
            </w:pPr>
            <w:r w:rsidRPr="00BC1C9B">
              <w:rPr>
                <w:b/>
                <w:sz w:val="22"/>
                <w:szCs w:val="22"/>
              </w:rPr>
              <w:t>1,1</w:t>
            </w:r>
          </w:p>
        </w:tc>
        <w:tc>
          <w:tcPr>
            <w:tcW w:w="627" w:type="pct"/>
            <w:vAlign w:val="center"/>
          </w:tcPr>
          <w:p w:rsidR="0030458A" w:rsidRPr="00BC1C9B" w:rsidRDefault="0030458A" w:rsidP="00A01B76">
            <w:pPr>
              <w:jc w:val="center"/>
            </w:pPr>
            <w:r w:rsidRPr="00BC1C9B">
              <w:rPr>
                <w:sz w:val="22"/>
                <w:szCs w:val="22"/>
              </w:rPr>
              <w:t>-</w:t>
            </w:r>
          </w:p>
        </w:tc>
        <w:tc>
          <w:tcPr>
            <w:tcW w:w="697" w:type="pct"/>
            <w:vAlign w:val="center"/>
          </w:tcPr>
          <w:p w:rsidR="0030458A" w:rsidRPr="00BC1C9B" w:rsidRDefault="0030458A" w:rsidP="00A01B76">
            <w:pPr>
              <w:jc w:val="center"/>
              <w:rPr>
                <w:b/>
              </w:rPr>
            </w:pPr>
            <w:r w:rsidRPr="00BC1C9B">
              <w:rPr>
                <w:b/>
                <w:sz w:val="22"/>
                <w:szCs w:val="22"/>
              </w:rPr>
              <w:t>1,1</w:t>
            </w:r>
          </w:p>
        </w:tc>
      </w:tr>
      <w:tr w:rsidR="00ED6748" w:rsidRPr="00523E44" w:rsidTr="00A01B76">
        <w:tc>
          <w:tcPr>
            <w:tcW w:w="260" w:type="pct"/>
            <w:vMerge/>
          </w:tcPr>
          <w:p w:rsidR="0030458A" w:rsidRPr="00BC1C9B" w:rsidRDefault="0030458A" w:rsidP="0030458A">
            <w:pPr>
              <w:jc w:val="both"/>
            </w:pPr>
          </w:p>
        </w:tc>
        <w:tc>
          <w:tcPr>
            <w:tcW w:w="1465" w:type="pct"/>
            <w:vAlign w:val="center"/>
          </w:tcPr>
          <w:p w:rsidR="0030458A" w:rsidRPr="00BC1C9B" w:rsidRDefault="0030458A" w:rsidP="00A01B76">
            <w:pPr>
              <w:jc w:val="center"/>
            </w:pPr>
            <w:r w:rsidRPr="00BC1C9B">
              <w:rPr>
                <w:sz w:val="22"/>
                <w:szCs w:val="22"/>
              </w:rPr>
              <w:t xml:space="preserve">- </w:t>
            </w:r>
            <w:r w:rsidR="0051729A">
              <w:rPr>
                <w:sz w:val="22"/>
                <w:szCs w:val="22"/>
              </w:rPr>
              <w:t xml:space="preserve">по </w:t>
            </w:r>
            <w:r w:rsidRPr="00BC1C9B">
              <w:rPr>
                <w:sz w:val="22"/>
                <w:szCs w:val="22"/>
              </w:rPr>
              <w:t>техническому состоянию</w:t>
            </w:r>
          </w:p>
        </w:tc>
        <w:tc>
          <w:tcPr>
            <w:tcW w:w="349" w:type="pct"/>
            <w:vAlign w:val="center"/>
          </w:tcPr>
          <w:p w:rsidR="0030458A" w:rsidRPr="00BC1C9B" w:rsidRDefault="0030458A" w:rsidP="00A01B76">
            <w:pPr>
              <w:jc w:val="center"/>
            </w:pPr>
            <w:r w:rsidRPr="00BC1C9B">
              <w:rPr>
                <w:sz w:val="22"/>
                <w:szCs w:val="22"/>
              </w:rPr>
              <w:t>тыс. м</w:t>
            </w:r>
            <w:r w:rsidRPr="00BC1C9B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557" w:type="pct"/>
            <w:vAlign w:val="center"/>
          </w:tcPr>
          <w:p w:rsidR="0030458A" w:rsidRPr="00BC1C9B" w:rsidRDefault="0030458A" w:rsidP="00A01B76">
            <w:pPr>
              <w:ind w:firstLine="50"/>
              <w:jc w:val="center"/>
            </w:pPr>
            <w:r w:rsidRPr="00BC1C9B">
              <w:rPr>
                <w:sz w:val="22"/>
                <w:szCs w:val="22"/>
              </w:rPr>
              <w:t>-</w:t>
            </w:r>
          </w:p>
        </w:tc>
        <w:tc>
          <w:tcPr>
            <w:tcW w:w="557" w:type="pct"/>
            <w:vAlign w:val="center"/>
          </w:tcPr>
          <w:p w:rsidR="0030458A" w:rsidRPr="00BC1C9B" w:rsidRDefault="0030458A" w:rsidP="00A01B76">
            <w:pPr>
              <w:ind w:firstLine="10"/>
              <w:jc w:val="center"/>
            </w:pPr>
            <w:r w:rsidRPr="00BC1C9B">
              <w:rPr>
                <w:sz w:val="22"/>
                <w:szCs w:val="22"/>
              </w:rPr>
              <w:t>3,4</w:t>
            </w:r>
          </w:p>
        </w:tc>
        <w:tc>
          <w:tcPr>
            <w:tcW w:w="488" w:type="pct"/>
            <w:vAlign w:val="center"/>
          </w:tcPr>
          <w:p w:rsidR="0030458A" w:rsidRPr="00BC1C9B" w:rsidRDefault="0030458A" w:rsidP="00A01B76">
            <w:pPr>
              <w:jc w:val="center"/>
            </w:pPr>
            <w:r w:rsidRPr="00BC1C9B">
              <w:rPr>
                <w:sz w:val="22"/>
                <w:szCs w:val="22"/>
              </w:rPr>
              <w:t>1,1</w:t>
            </w:r>
          </w:p>
        </w:tc>
        <w:tc>
          <w:tcPr>
            <w:tcW w:w="627" w:type="pct"/>
            <w:vAlign w:val="center"/>
          </w:tcPr>
          <w:p w:rsidR="0030458A" w:rsidRPr="00BC1C9B" w:rsidRDefault="0030458A" w:rsidP="00A01B76">
            <w:pPr>
              <w:jc w:val="center"/>
            </w:pPr>
            <w:r w:rsidRPr="00BC1C9B">
              <w:rPr>
                <w:sz w:val="22"/>
                <w:szCs w:val="22"/>
              </w:rPr>
              <w:t>-</w:t>
            </w:r>
          </w:p>
        </w:tc>
        <w:tc>
          <w:tcPr>
            <w:tcW w:w="697" w:type="pct"/>
            <w:vAlign w:val="center"/>
          </w:tcPr>
          <w:p w:rsidR="0030458A" w:rsidRPr="00BC1C9B" w:rsidRDefault="0030458A" w:rsidP="00A01B76">
            <w:pPr>
              <w:jc w:val="center"/>
            </w:pPr>
            <w:r w:rsidRPr="00BC1C9B">
              <w:rPr>
                <w:sz w:val="22"/>
                <w:szCs w:val="22"/>
              </w:rPr>
              <w:t>1,1</w:t>
            </w:r>
          </w:p>
        </w:tc>
      </w:tr>
      <w:tr w:rsidR="00ED6748" w:rsidRPr="00523E44" w:rsidTr="00A01B76">
        <w:tc>
          <w:tcPr>
            <w:tcW w:w="260" w:type="pct"/>
            <w:vMerge/>
          </w:tcPr>
          <w:p w:rsidR="0030458A" w:rsidRPr="00BC1C9B" w:rsidRDefault="0030458A" w:rsidP="0030458A">
            <w:pPr>
              <w:jc w:val="both"/>
            </w:pPr>
          </w:p>
        </w:tc>
        <w:tc>
          <w:tcPr>
            <w:tcW w:w="1465" w:type="pct"/>
            <w:vAlign w:val="center"/>
          </w:tcPr>
          <w:p w:rsidR="0030458A" w:rsidRPr="00BC1C9B" w:rsidRDefault="0030458A" w:rsidP="00A01B76">
            <w:pPr>
              <w:jc w:val="center"/>
            </w:pPr>
            <w:r w:rsidRPr="00BC1C9B">
              <w:rPr>
                <w:sz w:val="22"/>
                <w:szCs w:val="22"/>
              </w:rPr>
              <w:t>- другими причинами (организация санитарно-защитных зон, перепрофилирование и пр.)</w:t>
            </w:r>
          </w:p>
        </w:tc>
        <w:tc>
          <w:tcPr>
            <w:tcW w:w="349" w:type="pct"/>
            <w:vAlign w:val="center"/>
          </w:tcPr>
          <w:p w:rsidR="0030458A" w:rsidRPr="00BC1C9B" w:rsidRDefault="0030458A" w:rsidP="00A01B76">
            <w:pPr>
              <w:jc w:val="center"/>
            </w:pPr>
            <w:r w:rsidRPr="00BC1C9B">
              <w:rPr>
                <w:sz w:val="22"/>
                <w:szCs w:val="22"/>
              </w:rPr>
              <w:t>тыс. м</w:t>
            </w:r>
            <w:r w:rsidRPr="00BC1C9B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557" w:type="pct"/>
            <w:vAlign w:val="center"/>
          </w:tcPr>
          <w:p w:rsidR="0030458A" w:rsidRPr="00BC1C9B" w:rsidRDefault="0030458A" w:rsidP="00A01B76">
            <w:pPr>
              <w:ind w:firstLine="50"/>
              <w:jc w:val="center"/>
            </w:pPr>
            <w:r w:rsidRPr="00BC1C9B">
              <w:rPr>
                <w:sz w:val="22"/>
                <w:szCs w:val="22"/>
              </w:rPr>
              <w:t>-</w:t>
            </w:r>
          </w:p>
        </w:tc>
        <w:tc>
          <w:tcPr>
            <w:tcW w:w="557" w:type="pct"/>
            <w:vAlign w:val="center"/>
          </w:tcPr>
          <w:p w:rsidR="0030458A" w:rsidRPr="00BC1C9B" w:rsidRDefault="0030458A" w:rsidP="00A01B76">
            <w:pPr>
              <w:ind w:firstLine="709"/>
              <w:jc w:val="center"/>
            </w:pPr>
            <w:r w:rsidRPr="00BC1C9B">
              <w:rPr>
                <w:sz w:val="22"/>
                <w:szCs w:val="22"/>
              </w:rPr>
              <w:t>-</w:t>
            </w:r>
          </w:p>
        </w:tc>
        <w:tc>
          <w:tcPr>
            <w:tcW w:w="488" w:type="pct"/>
            <w:vAlign w:val="center"/>
          </w:tcPr>
          <w:p w:rsidR="0030458A" w:rsidRPr="00BC1C9B" w:rsidRDefault="0030458A" w:rsidP="00A01B76">
            <w:pPr>
              <w:jc w:val="center"/>
            </w:pPr>
            <w:r w:rsidRPr="00BC1C9B">
              <w:rPr>
                <w:sz w:val="22"/>
                <w:szCs w:val="22"/>
              </w:rPr>
              <w:t>-</w:t>
            </w:r>
          </w:p>
        </w:tc>
        <w:tc>
          <w:tcPr>
            <w:tcW w:w="627" w:type="pct"/>
            <w:vAlign w:val="center"/>
          </w:tcPr>
          <w:p w:rsidR="0030458A" w:rsidRPr="00BC1C9B" w:rsidRDefault="0030458A" w:rsidP="00A01B76">
            <w:pPr>
              <w:jc w:val="center"/>
            </w:pPr>
            <w:r w:rsidRPr="00BC1C9B">
              <w:rPr>
                <w:sz w:val="22"/>
                <w:szCs w:val="22"/>
              </w:rPr>
              <w:t>-</w:t>
            </w:r>
          </w:p>
        </w:tc>
        <w:tc>
          <w:tcPr>
            <w:tcW w:w="697" w:type="pct"/>
            <w:vAlign w:val="center"/>
          </w:tcPr>
          <w:p w:rsidR="0030458A" w:rsidRPr="00BC1C9B" w:rsidRDefault="0030458A" w:rsidP="00A01B76">
            <w:pPr>
              <w:jc w:val="center"/>
            </w:pPr>
            <w:r w:rsidRPr="00BC1C9B">
              <w:rPr>
                <w:sz w:val="22"/>
                <w:szCs w:val="22"/>
              </w:rPr>
              <w:t>-</w:t>
            </w:r>
          </w:p>
        </w:tc>
      </w:tr>
      <w:tr w:rsidR="00ED6748" w:rsidRPr="00523E44" w:rsidTr="00A01B76">
        <w:tc>
          <w:tcPr>
            <w:tcW w:w="260" w:type="pct"/>
          </w:tcPr>
          <w:p w:rsidR="0030458A" w:rsidRPr="00BC1C9B" w:rsidRDefault="0030458A" w:rsidP="003E77CD">
            <w:pPr>
              <w:jc w:val="center"/>
            </w:pPr>
            <w:r w:rsidRPr="00BC1C9B">
              <w:rPr>
                <w:sz w:val="22"/>
                <w:szCs w:val="22"/>
              </w:rPr>
              <w:t>3</w:t>
            </w:r>
          </w:p>
        </w:tc>
        <w:tc>
          <w:tcPr>
            <w:tcW w:w="1465" w:type="pct"/>
            <w:vAlign w:val="center"/>
          </w:tcPr>
          <w:p w:rsidR="0030458A" w:rsidRPr="00BC1C9B" w:rsidRDefault="0030458A" w:rsidP="00A01B76">
            <w:pPr>
              <w:jc w:val="center"/>
              <w:rPr>
                <w:b/>
              </w:rPr>
            </w:pPr>
            <w:r w:rsidRPr="00BC1C9B">
              <w:rPr>
                <w:b/>
                <w:sz w:val="22"/>
                <w:szCs w:val="22"/>
              </w:rPr>
              <w:t>Существующий сохраняемый</w:t>
            </w:r>
          </w:p>
        </w:tc>
        <w:tc>
          <w:tcPr>
            <w:tcW w:w="349" w:type="pct"/>
            <w:vAlign w:val="center"/>
          </w:tcPr>
          <w:p w:rsidR="0030458A" w:rsidRPr="00BC1C9B" w:rsidRDefault="0030458A" w:rsidP="00A01B76">
            <w:pPr>
              <w:jc w:val="center"/>
            </w:pPr>
            <w:r w:rsidRPr="00BC1C9B">
              <w:rPr>
                <w:sz w:val="22"/>
                <w:szCs w:val="22"/>
              </w:rPr>
              <w:t>тыс. м</w:t>
            </w:r>
            <w:r w:rsidRPr="00BC1C9B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557" w:type="pct"/>
            <w:vAlign w:val="center"/>
          </w:tcPr>
          <w:p w:rsidR="0030458A" w:rsidRPr="00BC1C9B" w:rsidRDefault="0030458A" w:rsidP="00A01B76">
            <w:pPr>
              <w:jc w:val="center"/>
              <w:rPr>
                <w:b/>
              </w:rPr>
            </w:pPr>
            <w:r w:rsidRPr="00BC1C9B">
              <w:rPr>
                <w:b/>
                <w:sz w:val="22"/>
                <w:szCs w:val="22"/>
              </w:rPr>
              <w:t>58,63</w:t>
            </w:r>
          </w:p>
        </w:tc>
        <w:tc>
          <w:tcPr>
            <w:tcW w:w="557" w:type="pct"/>
            <w:vAlign w:val="center"/>
          </w:tcPr>
          <w:p w:rsidR="0030458A" w:rsidRPr="00BC1C9B" w:rsidRDefault="0030458A" w:rsidP="00A01B76">
            <w:pPr>
              <w:jc w:val="center"/>
              <w:rPr>
                <w:b/>
              </w:rPr>
            </w:pPr>
            <w:r w:rsidRPr="00BC1C9B">
              <w:rPr>
                <w:b/>
                <w:sz w:val="22"/>
                <w:szCs w:val="22"/>
              </w:rPr>
              <w:t>55,23</w:t>
            </w:r>
          </w:p>
        </w:tc>
        <w:tc>
          <w:tcPr>
            <w:tcW w:w="488" w:type="pct"/>
            <w:vAlign w:val="center"/>
          </w:tcPr>
          <w:p w:rsidR="0030458A" w:rsidRPr="00BC1C9B" w:rsidRDefault="0030458A" w:rsidP="00A01B76">
            <w:pPr>
              <w:jc w:val="center"/>
              <w:rPr>
                <w:b/>
              </w:rPr>
            </w:pPr>
            <w:r w:rsidRPr="00BC1C9B">
              <w:rPr>
                <w:b/>
                <w:sz w:val="22"/>
                <w:szCs w:val="22"/>
              </w:rPr>
              <w:t>59,94</w:t>
            </w:r>
          </w:p>
        </w:tc>
        <w:tc>
          <w:tcPr>
            <w:tcW w:w="627" w:type="pct"/>
            <w:vAlign w:val="center"/>
          </w:tcPr>
          <w:p w:rsidR="0030458A" w:rsidRPr="00BC1C9B" w:rsidRDefault="0030458A" w:rsidP="00A01B76">
            <w:pPr>
              <w:jc w:val="center"/>
            </w:pPr>
            <w:r w:rsidRPr="00BC1C9B">
              <w:rPr>
                <w:sz w:val="22"/>
                <w:szCs w:val="22"/>
              </w:rPr>
              <w:t>-</w:t>
            </w:r>
          </w:p>
        </w:tc>
        <w:tc>
          <w:tcPr>
            <w:tcW w:w="697" w:type="pct"/>
            <w:vAlign w:val="center"/>
          </w:tcPr>
          <w:p w:rsidR="0030458A" w:rsidRPr="00BC1C9B" w:rsidRDefault="0030458A" w:rsidP="00A01B76">
            <w:pPr>
              <w:jc w:val="center"/>
              <w:rPr>
                <w:b/>
              </w:rPr>
            </w:pPr>
            <w:r w:rsidRPr="00BC1C9B">
              <w:rPr>
                <w:b/>
                <w:sz w:val="22"/>
                <w:szCs w:val="22"/>
              </w:rPr>
              <w:t>59,94</w:t>
            </w:r>
          </w:p>
        </w:tc>
      </w:tr>
      <w:tr w:rsidR="00ED6748" w:rsidRPr="00523E44" w:rsidTr="00A01B76">
        <w:tc>
          <w:tcPr>
            <w:tcW w:w="260" w:type="pct"/>
            <w:vMerge w:val="restart"/>
          </w:tcPr>
          <w:p w:rsidR="0030458A" w:rsidRPr="00BC1C9B" w:rsidRDefault="0030458A" w:rsidP="003E77CD">
            <w:pPr>
              <w:jc w:val="center"/>
            </w:pPr>
            <w:r w:rsidRPr="00BC1C9B">
              <w:rPr>
                <w:sz w:val="22"/>
                <w:szCs w:val="22"/>
              </w:rPr>
              <w:t>4</w:t>
            </w:r>
          </w:p>
        </w:tc>
        <w:tc>
          <w:tcPr>
            <w:tcW w:w="1465" w:type="pct"/>
            <w:vAlign w:val="center"/>
          </w:tcPr>
          <w:p w:rsidR="0030458A" w:rsidRPr="00BC1C9B" w:rsidRDefault="0030458A" w:rsidP="00A01B76">
            <w:pPr>
              <w:jc w:val="center"/>
              <w:rPr>
                <w:b/>
              </w:rPr>
            </w:pPr>
            <w:r w:rsidRPr="00BC1C9B">
              <w:rPr>
                <w:b/>
                <w:sz w:val="22"/>
                <w:szCs w:val="22"/>
              </w:rPr>
              <w:t>Новое жилищное строительство (усадебные жил. дома)</w:t>
            </w:r>
          </w:p>
        </w:tc>
        <w:tc>
          <w:tcPr>
            <w:tcW w:w="349" w:type="pct"/>
            <w:vAlign w:val="center"/>
          </w:tcPr>
          <w:p w:rsidR="0030458A" w:rsidRPr="00BC1C9B" w:rsidRDefault="0030458A" w:rsidP="00A01B76">
            <w:pPr>
              <w:jc w:val="center"/>
            </w:pPr>
            <w:r w:rsidRPr="00BC1C9B">
              <w:rPr>
                <w:sz w:val="22"/>
                <w:szCs w:val="22"/>
              </w:rPr>
              <w:t>тыс. м</w:t>
            </w:r>
            <w:r w:rsidRPr="00BC1C9B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557" w:type="pct"/>
            <w:vAlign w:val="center"/>
          </w:tcPr>
          <w:p w:rsidR="0030458A" w:rsidRPr="00BC1C9B" w:rsidRDefault="0030458A" w:rsidP="00A01B76">
            <w:pPr>
              <w:jc w:val="center"/>
              <w:rPr>
                <w:b/>
              </w:rPr>
            </w:pPr>
            <w:r w:rsidRPr="00BC1C9B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557" w:type="pct"/>
            <w:vAlign w:val="center"/>
          </w:tcPr>
          <w:p w:rsidR="0030458A" w:rsidRPr="00BC1C9B" w:rsidRDefault="0030458A" w:rsidP="00A01B76">
            <w:pPr>
              <w:jc w:val="center"/>
              <w:rPr>
                <w:b/>
              </w:rPr>
            </w:pPr>
            <w:r w:rsidRPr="00BC1C9B">
              <w:rPr>
                <w:b/>
                <w:sz w:val="22"/>
                <w:szCs w:val="22"/>
              </w:rPr>
              <w:t>5,81</w:t>
            </w:r>
          </w:p>
        </w:tc>
        <w:tc>
          <w:tcPr>
            <w:tcW w:w="488" w:type="pct"/>
            <w:vAlign w:val="center"/>
          </w:tcPr>
          <w:p w:rsidR="0030458A" w:rsidRPr="00BC1C9B" w:rsidRDefault="0030458A" w:rsidP="00A01B76">
            <w:pPr>
              <w:jc w:val="center"/>
              <w:rPr>
                <w:b/>
              </w:rPr>
            </w:pPr>
            <w:r w:rsidRPr="00BC1C9B">
              <w:rPr>
                <w:b/>
                <w:sz w:val="22"/>
                <w:szCs w:val="22"/>
              </w:rPr>
              <w:t>12,64</w:t>
            </w:r>
          </w:p>
        </w:tc>
        <w:tc>
          <w:tcPr>
            <w:tcW w:w="627" w:type="pct"/>
            <w:vAlign w:val="center"/>
          </w:tcPr>
          <w:p w:rsidR="0030458A" w:rsidRPr="00BC1C9B" w:rsidRDefault="0030458A" w:rsidP="00A01B76">
            <w:pPr>
              <w:jc w:val="center"/>
            </w:pPr>
            <w:r w:rsidRPr="00BC1C9B">
              <w:rPr>
                <w:sz w:val="22"/>
                <w:szCs w:val="22"/>
              </w:rPr>
              <w:t>+3</w:t>
            </w:r>
            <w:r w:rsidR="00D10EDC">
              <w:rPr>
                <w:sz w:val="22"/>
                <w:szCs w:val="22"/>
              </w:rPr>
              <w:t>,</w:t>
            </w:r>
            <w:r w:rsidRPr="00BC1C9B">
              <w:rPr>
                <w:sz w:val="22"/>
                <w:szCs w:val="22"/>
              </w:rPr>
              <w:t>5</w:t>
            </w:r>
          </w:p>
        </w:tc>
        <w:tc>
          <w:tcPr>
            <w:tcW w:w="697" w:type="pct"/>
            <w:vAlign w:val="center"/>
          </w:tcPr>
          <w:p w:rsidR="0030458A" w:rsidRPr="00BC1C9B" w:rsidRDefault="0030458A" w:rsidP="00A01B76">
            <w:pPr>
              <w:jc w:val="center"/>
              <w:rPr>
                <w:b/>
              </w:rPr>
            </w:pPr>
            <w:r w:rsidRPr="00BC1C9B">
              <w:rPr>
                <w:b/>
                <w:sz w:val="22"/>
                <w:szCs w:val="22"/>
              </w:rPr>
              <w:t>16,14*</w:t>
            </w:r>
          </w:p>
        </w:tc>
      </w:tr>
      <w:tr w:rsidR="00ED6748" w:rsidRPr="00523E44" w:rsidTr="00A01B76">
        <w:tc>
          <w:tcPr>
            <w:tcW w:w="260" w:type="pct"/>
            <w:vMerge/>
          </w:tcPr>
          <w:p w:rsidR="0030458A" w:rsidRPr="00BC1C9B" w:rsidRDefault="0030458A" w:rsidP="003E77CD">
            <w:pPr>
              <w:jc w:val="center"/>
            </w:pPr>
          </w:p>
        </w:tc>
        <w:tc>
          <w:tcPr>
            <w:tcW w:w="1465" w:type="pct"/>
            <w:vAlign w:val="center"/>
          </w:tcPr>
          <w:p w:rsidR="0030458A" w:rsidRPr="00BC1C9B" w:rsidRDefault="0030458A" w:rsidP="00A01B76">
            <w:pPr>
              <w:jc w:val="center"/>
            </w:pPr>
            <w:r w:rsidRPr="00BC1C9B">
              <w:rPr>
                <w:sz w:val="22"/>
                <w:szCs w:val="22"/>
              </w:rPr>
              <w:t>- жилые дома усадебного типа</w:t>
            </w:r>
          </w:p>
        </w:tc>
        <w:tc>
          <w:tcPr>
            <w:tcW w:w="349" w:type="pct"/>
            <w:vAlign w:val="center"/>
          </w:tcPr>
          <w:p w:rsidR="0030458A" w:rsidRPr="00BC1C9B" w:rsidRDefault="0030458A" w:rsidP="00A01B76">
            <w:pPr>
              <w:jc w:val="center"/>
            </w:pPr>
            <w:r w:rsidRPr="00BC1C9B">
              <w:rPr>
                <w:sz w:val="22"/>
                <w:szCs w:val="22"/>
              </w:rPr>
              <w:t>тыс. м</w:t>
            </w:r>
            <w:r w:rsidRPr="00BC1C9B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557" w:type="pct"/>
            <w:vAlign w:val="center"/>
          </w:tcPr>
          <w:p w:rsidR="0030458A" w:rsidRPr="00BC1C9B" w:rsidRDefault="0030458A" w:rsidP="00A01B76">
            <w:pPr>
              <w:jc w:val="center"/>
            </w:pPr>
            <w:r w:rsidRPr="00BC1C9B">
              <w:rPr>
                <w:sz w:val="22"/>
                <w:szCs w:val="22"/>
              </w:rPr>
              <w:t>-</w:t>
            </w:r>
          </w:p>
        </w:tc>
        <w:tc>
          <w:tcPr>
            <w:tcW w:w="557" w:type="pct"/>
            <w:vAlign w:val="center"/>
          </w:tcPr>
          <w:p w:rsidR="0030458A" w:rsidRPr="00BC1C9B" w:rsidRDefault="0030458A" w:rsidP="00A01B76">
            <w:pPr>
              <w:jc w:val="center"/>
            </w:pPr>
            <w:r w:rsidRPr="00BC1C9B">
              <w:rPr>
                <w:sz w:val="22"/>
                <w:szCs w:val="22"/>
              </w:rPr>
              <w:t>1,16</w:t>
            </w:r>
          </w:p>
        </w:tc>
        <w:tc>
          <w:tcPr>
            <w:tcW w:w="488" w:type="pct"/>
            <w:vAlign w:val="center"/>
          </w:tcPr>
          <w:p w:rsidR="0030458A" w:rsidRPr="00BC1C9B" w:rsidRDefault="0030458A" w:rsidP="00A01B76">
            <w:pPr>
              <w:jc w:val="center"/>
            </w:pPr>
            <w:r w:rsidRPr="00BC1C9B">
              <w:rPr>
                <w:sz w:val="22"/>
                <w:szCs w:val="22"/>
              </w:rPr>
              <w:t>10,11</w:t>
            </w:r>
          </w:p>
        </w:tc>
        <w:tc>
          <w:tcPr>
            <w:tcW w:w="627" w:type="pct"/>
            <w:vAlign w:val="center"/>
          </w:tcPr>
          <w:p w:rsidR="0030458A" w:rsidRPr="00BC1C9B" w:rsidRDefault="0030458A" w:rsidP="00A01B76">
            <w:pPr>
              <w:jc w:val="center"/>
            </w:pPr>
            <w:r w:rsidRPr="00BC1C9B">
              <w:rPr>
                <w:sz w:val="22"/>
                <w:szCs w:val="22"/>
              </w:rPr>
              <w:t>-6,5</w:t>
            </w:r>
          </w:p>
        </w:tc>
        <w:tc>
          <w:tcPr>
            <w:tcW w:w="697" w:type="pct"/>
            <w:vAlign w:val="center"/>
          </w:tcPr>
          <w:p w:rsidR="0030458A" w:rsidRPr="00BC1C9B" w:rsidRDefault="0030458A" w:rsidP="00A01B76">
            <w:pPr>
              <w:jc w:val="center"/>
            </w:pPr>
            <w:r w:rsidRPr="00BC1C9B">
              <w:rPr>
                <w:sz w:val="22"/>
                <w:szCs w:val="22"/>
              </w:rPr>
              <w:t>3,61*</w:t>
            </w:r>
          </w:p>
        </w:tc>
      </w:tr>
      <w:tr w:rsidR="00ED6748" w:rsidRPr="00523E44" w:rsidTr="00A01B76">
        <w:tc>
          <w:tcPr>
            <w:tcW w:w="260" w:type="pct"/>
            <w:vMerge/>
          </w:tcPr>
          <w:p w:rsidR="0030458A" w:rsidRPr="00BC1C9B" w:rsidRDefault="0030458A" w:rsidP="003E77CD">
            <w:pPr>
              <w:jc w:val="center"/>
            </w:pPr>
          </w:p>
        </w:tc>
        <w:tc>
          <w:tcPr>
            <w:tcW w:w="1465" w:type="pct"/>
            <w:vAlign w:val="center"/>
          </w:tcPr>
          <w:p w:rsidR="0030458A" w:rsidRPr="00BC1C9B" w:rsidRDefault="0030458A" w:rsidP="00A01B76">
            <w:pPr>
              <w:jc w:val="center"/>
            </w:pPr>
            <w:r w:rsidRPr="00BC1C9B">
              <w:rPr>
                <w:sz w:val="22"/>
                <w:szCs w:val="22"/>
              </w:rPr>
              <w:t>- в многоквартирных жилых домах</w:t>
            </w:r>
          </w:p>
        </w:tc>
        <w:tc>
          <w:tcPr>
            <w:tcW w:w="349" w:type="pct"/>
            <w:vAlign w:val="center"/>
          </w:tcPr>
          <w:p w:rsidR="0030458A" w:rsidRPr="00BC1C9B" w:rsidRDefault="0030458A" w:rsidP="00A01B76">
            <w:pPr>
              <w:jc w:val="center"/>
            </w:pPr>
            <w:r w:rsidRPr="00BC1C9B">
              <w:rPr>
                <w:sz w:val="22"/>
                <w:szCs w:val="22"/>
              </w:rPr>
              <w:t>тыс. м</w:t>
            </w:r>
            <w:r w:rsidRPr="00BC1C9B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557" w:type="pct"/>
            <w:vAlign w:val="center"/>
          </w:tcPr>
          <w:p w:rsidR="0030458A" w:rsidRPr="00BC1C9B" w:rsidRDefault="0030458A" w:rsidP="00A01B76">
            <w:pPr>
              <w:jc w:val="center"/>
            </w:pPr>
            <w:r w:rsidRPr="00BC1C9B">
              <w:rPr>
                <w:sz w:val="22"/>
                <w:szCs w:val="22"/>
              </w:rPr>
              <w:t>-</w:t>
            </w:r>
          </w:p>
        </w:tc>
        <w:tc>
          <w:tcPr>
            <w:tcW w:w="557" w:type="pct"/>
            <w:vAlign w:val="center"/>
          </w:tcPr>
          <w:p w:rsidR="0030458A" w:rsidRPr="00BC1C9B" w:rsidRDefault="0030458A" w:rsidP="00A01B76">
            <w:pPr>
              <w:jc w:val="center"/>
            </w:pPr>
            <w:r w:rsidRPr="00BC1C9B">
              <w:rPr>
                <w:sz w:val="22"/>
                <w:szCs w:val="22"/>
              </w:rPr>
              <w:t>4,65</w:t>
            </w:r>
          </w:p>
        </w:tc>
        <w:tc>
          <w:tcPr>
            <w:tcW w:w="488" w:type="pct"/>
            <w:vAlign w:val="center"/>
          </w:tcPr>
          <w:p w:rsidR="0030458A" w:rsidRPr="00BC1C9B" w:rsidRDefault="0030458A" w:rsidP="00A01B76">
            <w:pPr>
              <w:jc w:val="center"/>
            </w:pPr>
            <w:r w:rsidRPr="00BC1C9B">
              <w:rPr>
                <w:sz w:val="22"/>
                <w:szCs w:val="22"/>
              </w:rPr>
              <w:t>2,53</w:t>
            </w:r>
          </w:p>
        </w:tc>
        <w:tc>
          <w:tcPr>
            <w:tcW w:w="627" w:type="pct"/>
            <w:vAlign w:val="center"/>
          </w:tcPr>
          <w:p w:rsidR="0030458A" w:rsidRPr="00BC1C9B" w:rsidRDefault="0030458A" w:rsidP="00A01B76">
            <w:pPr>
              <w:jc w:val="center"/>
            </w:pPr>
            <w:r w:rsidRPr="00BC1C9B">
              <w:rPr>
                <w:sz w:val="22"/>
                <w:szCs w:val="22"/>
              </w:rPr>
              <w:t>+10</w:t>
            </w:r>
          </w:p>
        </w:tc>
        <w:tc>
          <w:tcPr>
            <w:tcW w:w="697" w:type="pct"/>
            <w:vAlign w:val="center"/>
          </w:tcPr>
          <w:p w:rsidR="0030458A" w:rsidRPr="00BC1C9B" w:rsidRDefault="0030458A" w:rsidP="00A01B76">
            <w:pPr>
              <w:jc w:val="center"/>
            </w:pPr>
            <w:r w:rsidRPr="00BC1C9B">
              <w:rPr>
                <w:sz w:val="22"/>
                <w:szCs w:val="22"/>
              </w:rPr>
              <w:t>12,53*</w:t>
            </w:r>
          </w:p>
        </w:tc>
      </w:tr>
      <w:tr w:rsidR="00ED6748" w:rsidRPr="00523E44" w:rsidTr="00A01B76">
        <w:tc>
          <w:tcPr>
            <w:tcW w:w="260" w:type="pct"/>
          </w:tcPr>
          <w:p w:rsidR="0030458A" w:rsidRPr="00BC1C9B" w:rsidRDefault="0030458A" w:rsidP="003E77CD">
            <w:pPr>
              <w:jc w:val="center"/>
            </w:pPr>
            <w:r w:rsidRPr="00BC1C9B">
              <w:rPr>
                <w:sz w:val="22"/>
                <w:szCs w:val="22"/>
              </w:rPr>
              <w:t>5</w:t>
            </w:r>
          </w:p>
        </w:tc>
        <w:tc>
          <w:tcPr>
            <w:tcW w:w="1465" w:type="pct"/>
            <w:vAlign w:val="center"/>
          </w:tcPr>
          <w:p w:rsidR="0030458A" w:rsidRPr="00BC1C9B" w:rsidRDefault="0030458A" w:rsidP="00A01B76">
            <w:pPr>
              <w:jc w:val="center"/>
            </w:pPr>
            <w:r w:rsidRPr="00BC1C9B">
              <w:rPr>
                <w:sz w:val="22"/>
                <w:szCs w:val="22"/>
              </w:rPr>
              <w:t>Средняя обеспеченность населения жилой площадью</w:t>
            </w:r>
          </w:p>
        </w:tc>
        <w:tc>
          <w:tcPr>
            <w:tcW w:w="349" w:type="pct"/>
            <w:vAlign w:val="center"/>
          </w:tcPr>
          <w:p w:rsidR="00BC1C9B" w:rsidRPr="00BC1C9B" w:rsidRDefault="0030458A" w:rsidP="00A01B76">
            <w:pPr>
              <w:jc w:val="center"/>
            </w:pPr>
            <w:r w:rsidRPr="00BC1C9B">
              <w:rPr>
                <w:sz w:val="22"/>
                <w:szCs w:val="22"/>
              </w:rPr>
              <w:t>м</w:t>
            </w:r>
            <w:r w:rsidRPr="00BC1C9B">
              <w:rPr>
                <w:sz w:val="22"/>
                <w:szCs w:val="22"/>
                <w:vertAlign w:val="superscript"/>
              </w:rPr>
              <w:t>2</w:t>
            </w:r>
            <w:r w:rsidRPr="00BC1C9B">
              <w:rPr>
                <w:sz w:val="22"/>
                <w:szCs w:val="22"/>
              </w:rPr>
              <w:t>/</w:t>
            </w:r>
          </w:p>
          <w:p w:rsidR="0030458A" w:rsidRPr="00BC1C9B" w:rsidRDefault="0030458A" w:rsidP="00A01B76">
            <w:pPr>
              <w:jc w:val="center"/>
            </w:pPr>
            <w:r w:rsidRPr="00BC1C9B">
              <w:rPr>
                <w:sz w:val="22"/>
                <w:szCs w:val="22"/>
              </w:rPr>
              <w:t>чел</w:t>
            </w:r>
          </w:p>
        </w:tc>
        <w:tc>
          <w:tcPr>
            <w:tcW w:w="557" w:type="pct"/>
            <w:vAlign w:val="center"/>
          </w:tcPr>
          <w:p w:rsidR="0030458A" w:rsidRPr="00BC1C9B" w:rsidRDefault="0030458A" w:rsidP="00A01B76">
            <w:pPr>
              <w:jc w:val="center"/>
            </w:pPr>
            <w:r w:rsidRPr="00BC1C9B">
              <w:rPr>
                <w:sz w:val="22"/>
                <w:szCs w:val="22"/>
              </w:rPr>
              <w:t>22</w:t>
            </w:r>
          </w:p>
        </w:tc>
        <w:tc>
          <w:tcPr>
            <w:tcW w:w="557" w:type="pct"/>
            <w:vAlign w:val="center"/>
          </w:tcPr>
          <w:p w:rsidR="0030458A" w:rsidRPr="00BC1C9B" w:rsidRDefault="0030458A" w:rsidP="00A01B76">
            <w:pPr>
              <w:jc w:val="center"/>
            </w:pPr>
            <w:r w:rsidRPr="00BC1C9B">
              <w:rPr>
                <w:sz w:val="22"/>
                <w:szCs w:val="22"/>
              </w:rPr>
              <w:t>23</w:t>
            </w:r>
          </w:p>
        </w:tc>
        <w:tc>
          <w:tcPr>
            <w:tcW w:w="488" w:type="pct"/>
            <w:vAlign w:val="center"/>
          </w:tcPr>
          <w:p w:rsidR="0030458A" w:rsidRPr="00BC1C9B" w:rsidRDefault="0030458A" w:rsidP="00A01B76">
            <w:pPr>
              <w:jc w:val="center"/>
            </w:pPr>
            <w:r w:rsidRPr="00BC1C9B">
              <w:rPr>
                <w:sz w:val="22"/>
                <w:szCs w:val="22"/>
              </w:rPr>
              <w:t>25</w:t>
            </w:r>
          </w:p>
        </w:tc>
        <w:tc>
          <w:tcPr>
            <w:tcW w:w="627" w:type="pct"/>
            <w:vAlign w:val="center"/>
          </w:tcPr>
          <w:p w:rsidR="0030458A" w:rsidRPr="00BC1C9B" w:rsidRDefault="0030458A" w:rsidP="00A01B76">
            <w:pPr>
              <w:jc w:val="center"/>
            </w:pPr>
            <w:r w:rsidRPr="00BC1C9B">
              <w:rPr>
                <w:sz w:val="22"/>
                <w:szCs w:val="22"/>
              </w:rPr>
              <w:t>-</w:t>
            </w:r>
          </w:p>
        </w:tc>
        <w:tc>
          <w:tcPr>
            <w:tcW w:w="697" w:type="pct"/>
            <w:vAlign w:val="center"/>
          </w:tcPr>
          <w:p w:rsidR="0030458A" w:rsidRPr="00BC1C9B" w:rsidRDefault="0030458A" w:rsidP="00A01B76">
            <w:pPr>
              <w:jc w:val="center"/>
            </w:pPr>
            <w:r w:rsidRPr="00BC1C9B">
              <w:rPr>
                <w:sz w:val="22"/>
                <w:szCs w:val="22"/>
              </w:rPr>
              <w:t>25</w:t>
            </w:r>
          </w:p>
        </w:tc>
      </w:tr>
    </w:tbl>
    <w:p w:rsidR="009F6B76" w:rsidRPr="00B664E3" w:rsidRDefault="009F6B76" w:rsidP="009F6B76">
      <w:pPr>
        <w:pStyle w:val="21"/>
        <w:keepNext/>
        <w:spacing w:before="240" w:after="0" w:line="240" w:lineRule="auto"/>
        <w:ind w:left="0"/>
      </w:pPr>
      <w:r w:rsidRPr="00B664E3">
        <w:t xml:space="preserve">*  показатели откорректированы в соответствии с изменениями, внесенными данным проектом и решениями   «Проекта планировки и межевания </w:t>
      </w:r>
      <w:r w:rsidRPr="00B664E3">
        <w:rPr>
          <w:color w:val="000000"/>
        </w:rPr>
        <w:t xml:space="preserve">территории земельного участка с кадастровым номером 61:38:0050113:1002 площадью 10,2 га в </w:t>
      </w:r>
      <w:proofErr w:type="spellStart"/>
      <w:r w:rsidRPr="00B664E3">
        <w:rPr>
          <w:color w:val="000000"/>
        </w:rPr>
        <w:t>пос.Углегорский</w:t>
      </w:r>
      <w:proofErr w:type="spellEnd"/>
      <w:r w:rsidRPr="00B664E3">
        <w:rPr>
          <w:color w:val="000000"/>
        </w:rPr>
        <w:t xml:space="preserve"> Тацинского района Ростовской области</w:t>
      </w:r>
      <w:r w:rsidRPr="00B664E3">
        <w:t>»</w:t>
      </w:r>
      <w:r w:rsidRPr="00B664E3">
        <w:rPr>
          <w:color w:val="000000"/>
        </w:rPr>
        <w:t xml:space="preserve"> </w:t>
      </w:r>
      <w:r w:rsidRPr="00B664E3">
        <w:t>(выполненн</w:t>
      </w:r>
      <w:r>
        <w:t xml:space="preserve">ого </w:t>
      </w:r>
      <w:r w:rsidRPr="00B664E3">
        <w:t xml:space="preserve"> </w:t>
      </w:r>
      <w:r w:rsidRPr="00B664E3">
        <w:rPr>
          <w:color w:val="404040" w:themeColor="text1" w:themeTint="BF"/>
        </w:rPr>
        <w:t>ГАУ РО «</w:t>
      </w:r>
      <w:proofErr w:type="spellStart"/>
      <w:r w:rsidRPr="00B664E3">
        <w:rPr>
          <w:color w:val="404040" w:themeColor="text1" w:themeTint="BF"/>
        </w:rPr>
        <w:t>РНИиПИ</w:t>
      </w:r>
      <w:proofErr w:type="spellEnd"/>
      <w:r w:rsidRPr="00B664E3">
        <w:rPr>
          <w:color w:val="404040" w:themeColor="text1" w:themeTint="BF"/>
        </w:rPr>
        <w:t xml:space="preserve"> градостроительства»</w:t>
      </w:r>
      <w:r w:rsidRPr="00B664E3">
        <w:t xml:space="preserve">  по договору № </w:t>
      </w:r>
      <w:r w:rsidRPr="00B664E3">
        <w:rPr>
          <w:rFonts w:eastAsiaTheme="minorHAnsi"/>
          <w:color w:val="000000"/>
          <w:lang w:eastAsia="en-US"/>
        </w:rPr>
        <w:t>569 от 05 ноября 2015</w:t>
      </w:r>
      <w:r w:rsidRPr="00B664E3">
        <w:t>г.и утвержденн</w:t>
      </w:r>
      <w:r>
        <w:t>ого</w:t>
      </w:r>
      <w:r w:rsidRPr="00B664E3">
        <w:t xml:space="preserve">  Постановлением №41 МО"</w:t>
      </w:r>
      <w:proofErr w:type="spellStart"/>
      <w:r w:rsidRPr="00B664E3">
        <w:t>Углегорское</w:t>
      </w:r>
      <w:proofErr w:type="spellEnd"/>
      <w:r w:rsidRPr="00B664E3">
        <w:t xml:space="preserve"> сельское поселение"от 30.03.2016г.).</w:t>
      </w:r>
    </w:p>
    <w:p w:rsidR="006F4875" w:rsidRDefault="006F4875" w:rsidP="0045300D">
      <w:pPr>
        <w:pStyle w:val="13"/>
        <w:spacing w:line="240" w:lineRule="auto"/>
        <w:ind w:left="0" w:firstLine="0"/>
        <w:jc w:val="right"/>
        <w:rPr>
          <w:sz w:val="26"/>
          <w:szCs w:val="26"/>
        </w:rPr>
      </w:pPr>
    </w:p>
    <w:p w:rsidR="006F4875" w:rsidRDefault="006F4875" w:rsidP="0045300D">
      <w:pPr>
        <w:pStyle w:val="13"/>
        <w:spacing w:line="240" w:lineRule="auto"/>
        <w:ind w:left="0" w:firstLine="0"/>
        <w:jc w:val="right"/>
        <w:rPr>
          <w:sz w:val="26"/>
          <w:szCs w:val="26"/>
        </w:rPr>
      </w:pPr>
    </w:p>
    <w:p w:rsidR="00392465" w:rsidRDefault="00D10EDC" w:rsidP="0045300D">
      <w:pPr>
        <w:pStyle w:val="13"/>
        <w:spacing w:line="240" w:lineRule="auto"/>
        <w:ind w:left="0" w:firstLine="0"/>
        <w:jc w:val="right"/>
        <w:rPr>
          <w:sz w:val="26"/>
          <w:szCs w:val="26"/>
        </w:rPr>
      </w:pPr>
      <w:r w:rsidRPr="00A01B76">
        <w:rPr>
          <w:sz w:val="26"/>
          <w:szCs w:val="26"/>
        </w:rPr>
        <w:lastRenderedPageBreak/>
        <w:t>стр. 24</w:t>
      </w:r>
      <w:r w:rsidR="0045300D" w:rsidRPr="00A01B76">
        <w:rPr>
          <w:sz w:val="26"/>
          <w:szCs w:val="26"/>
        </w:rPr>
        <w:t xml:space="preserve"> </w:t>
      </w:r>
    </w:p>
    <w:p w:rsidR="00A35BB4" w:rsidRPr="00A01B76" w:rsidRDefault="00A35BB4" w:rsidP="0045300D">
      <w:pPr>
        <w:pStyle w:val="13"/>
        <w:spacing w:line="240" w:lineRule="auto"/>
        <w:ind w:left="0" w:firstLine="0"/>
        <w:jc w:val="right"/>
        <w:rPr>
          <w:sz w:val="26"/>
          <w:szCs w:val="26"/>
        </w:rPr>
      </w:pPr>
      <w:r w:rsidRPr="00A01B76">
        <w:rPr>
          <w:sz w:val="26"/>
          <w:szCs w:val="26"/>
        </w:rPr>
        <w:t>Таблица 8</w:t>
      </w:r>
    </w:p>
    <w:p w:rsidR="00887B2D" w:rsidRPr="00887B2D" w:rsidRDefault="00887B2D" w:rsidP="00A35BB4">
      <w:pPr>
        <w:pStyle w:val="13"/>
        <w:spacing w:after="240" w:line="240" w:lineRule="auto"/>
        <w:ind w:left="0" w:firstLine="0"/>
        <w:jc w:val="center"/>
        <w:rPr>
          <w:b/>
        </w:rPr>
      </w:pPr>
      <w:r w:rsidRPr="00887B2D">
        <w:rPr>
          <w:b/>
        </w:rPr>
        <w:t>Площадь земельных участков, выделяемых для жилищного строительства в соответствии с выбранной структурой</w:t>
      </w:r>
    </w:p>
    <w:tbl>
      <w:tblPr>
        <w:tblW w:w="10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10"/>
        <w:gridCol w:w="1134"/>
        <w:gridCol w:w="1843"/>
        <w:gridCol w:w="1276"/>
        <w:gridCol w:w="2692"/>
      </w:tblGrid>
      <w:tr w:rsidR="0034453E" w:rsidRPr="00F20D1C" w:rsidTr="0045300D">
        <w:trPr>
          <w:trHeight w:val="965"/>
        </w:trPr>
        <w:tc>
          <w:tcPr>
            <w:tcW w:w="3510" w:type="dxa"/>
          </w:tcPr>
          <w:p w:rsidR="0045300D" w:rsidRDefault="0034453E" w:rsidP="0030458A">
            <w:pPr>
              <w:pStyle w:val="13"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45300D">
              <w:rPr>
                <w:sz w:val="22"/>
                <w:szCs w:val="22"/>
              </w:rPr>
              <w:t xml:space="preserve">Проектируемая </w:t>
            </w:r>
          </w:p>
          <w:p w:rsidR="0034453E" w:rsidRPr="0045300D" w:rsidRDefault="0034453E" w:rsidP="0030458A">
            <w:pPr>
              <w:pStyle w:val="13"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45300D">
              <w:rPr>
                <w:sz w:val="22"/>
                <w:szCs w:val="22"/>
              </w:rPr>
              <w:t>структура  жилищного строительства в %</w:t>
            </w:r>
          </w:p>
        </w:tc>
        <w:tc>
          <w:tcPr>
            <w:tcW w:w="1134" w:type="dxa"/>
          </w:tcPr>
          <w:p w:rsidR="0034453E" w:rsidRPr="0045300D" w:rsidRDefault="0034453E" w:rsidP="00BC1C9B">
            <w:pPr>
              <w:pStyle w:val="13"/>
              <w:spacing w:line="240" w:lineRule="auto"/>
              <w:ind w:left="-108" w:right="-108" w:firstLine="0"/>
              <w:jc w:val="center"/>
              <w:rPr>
                <w:sz w:val="22"/>
                <w:szCs w:val="22"/>
              </w:rPr>
            </w:pPr>
            <w:r w:rsidRPr="0045300D">
              <w:rPr>
                <w:sz w:val="22"/>
                <w:szCs w:val="22"/>
              </w:rPr>
              <w:t xml:space="preserve">Площадь земельного участка, </w:t>
            </w:r>
          </w:p>
          <w:p w:rsidR="0034453E" w:rsidRPr="0045300D" w:rsidRDefault="0034453E" w:rsidP="0030458A">
            <w:pPr>
              <w:pStyle w:val="13"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45300D">
              <w:rPr>
                <w:sz w:val="22"/>
                <w:szCs w:val="22"/>
              </w:rPr>
              <w:t>га</w:t>
            </w:r>
          </w:p>
        </w:tc>
        <w:tc>
          <w:tcPr>
            <w:tcW w:w="1843" w:type="dxa"/>
          </w:tcPr>
          <w:p w:rsidR="0045300D" w:rsidRDefault="0034453E" w:rsidP="00BC1C9B">
            <w:pPr>
              <w:pStyle w:val="13"/>
              <w:spacing w:line="240" w:lineRule="auto"/>
              <w:ind w:left="-108" w:right="-108" w:firstLine="0"/>
              <w:jc w:val="center"/>
              <w:rPr>
                <w:sz w:val="22"/>
                <w:szCs w:val="22"/>
              </w:rPr>
            </w:pPr>
            <w:r w:rsidRPr="0045300D">
              <w:rPr>
                <w:sz w:val="22"/>
                <w:szCs w:val="22"/>
              </w:rPr>
              <w:t xml:space="preserve">Жилищное строительство </w:t>
            </w:r>
          </w:p>
          <w:p w:rsidR="0045300D" w:rsidRDefault="0034453E" w:rsidP="00BC1C9B">
            <w:pPr>
              <w:pStyle w:val="13"/>
              <w:spacing w:line="240" w:lineRule="auto"/>
              <w:ind w:left="-108" w:right="-108" w:firstLine="0"/>
              <w:jc w:val="center"/>
              <w:rPr>
                <w:sz w:val="22"/>
                <w:szCs w:val="22"/>
              </w:rPr>
            </w:pPr>
            <w:r w:rsidRPr="0045300D">
              <w:rPr>
                <w:sz w:val="22"/>
                <w:szCs w:val="22"/>
              </w:rPr>
              <w:t xml:space="preserve">на расчетный </w:t>
            </w:r>
          </w:p>
          <w:p w:rsidR="0034453E" w:rsidRPr="0045300D" w:rsidRDefault="0034453E" w:rsidP="0045300D">
            <w:pPr>
              <w:pStyle w:val="13"/>
              <w:spacing w:line="240" w:lineRule="auto"/>
              <w:ind w:left="-108" w:right="-108" w:firstLine="0"/>
              <w:jc w:val="center"/>
              <w:rPr>
                <w:sz w:val="22"/>
                <w:szCs w:val="22"/>
                <w:vertAlign w:val="superscript"/>
              </w:rPr>
            </w:pPr>
            <w:r w:rsidRPr="0045300D">
              <w:rPr>
                <w:sz w:val="22"/>
                <w:szCs w:val="22"/>
              </w:rPr>
              <w:t>срок, тыс. м</w:t>
            </w:r>
            <w:r w:rsidRPr="0045300D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276" w:type="dxa"/>
          </w:tcPr>
          <w:p w:rsidR="0034453E" w:rsidRPr="0045300D" w:rsidRDefault="0034453E" w:rsidP="00BC1C9B">
            <w:pPr>
              <w:pStyle w:val="21"/>
              <w:keepNext/>
              <w:spacing w:after="0" w:line="240" w:lineRule="auto"/>
              <w:ind w:left="-108" w:right="-108"/>
              <w:jc w:val="center"/>
            </w:pPr>
            <w:r w:rsidRPr="0045300D">
              <w:rPr>
                <w:sz w:val="22"/>
                <w:szCs w:val="22"/>
              </w:rPr>
              <w:t>Изменения, внесенные данным проектом.</w:t>
            </w:r>
          </w:p>
        </w:tc>
        <w:tc>
          <w:tcPr>
            <w:tcW w:w="2692" w:type="dxa"/>
          </w:tcPr>
          <w:p w:rsidR="0045300D" w:rsidRDefault="0034453E" w:rsidP="0030458A">
            <w:pPr>
              <w:pStyle w:val="13"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45300D">
              <w:rPr>
                <w:sz w:val="22"/>
                <w:szCs w:val="22"/>
              </w:rPr>
              <w:t>Жилищное строительство</w:t>
            </w:r>
          </w:p>
          <w:p w:rsidR="0034453E" w:rsidRPr="0045300D" w:rsidRDefault="0034453E" w:rsidP="0030458A">
            <w:pPr>
              <w:pStyle w:val="13"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45300D">
              <w:rPr>
                <w:sz w:val="22"/>
                <w:szCs w:val="22"/>
              </w:rPr>
              <w:t xml:space="preserve"> на расчетный срок, </w:t>
            </w:r>
          </w:p>
          <w:p w:rsidR="0045300D" w:rsidRDefault="0034453E" w:rsidP="0045300D">
            <w:pPr>
              <w:pStyle w:val="13"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45300D">
              <w:rPr>
                <w:sz w:val="22"/>
                <w:szCs w:val="22"/>
              </w:rPr>
              <w:t>изменения 2016г</w:t>
            </w:r>
            <w:r w:rsidR="0045300D">
              <w:rPr>
                <w:sz w:val="22"/>
                <w:szCs w:val="22"/>
              </w:rPr>
              <w:t>,</w:t>
            </w:r>
          </w:p>
          <w:p w:rsidR="0034453E" w:rsidRPr="0045300D" w:rsidRDefault="0034453E" w:rsidP="0045300D">
            <w:pPr>
              <w:pStyle w:val="13"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45300D">
              <w:rPr>
                <w:sz w:val="22"/>
                <w:szCs w:val="22"/>
              </w:rPr>
              <w:t>тыс. м</w:t>
            </w:r>
            <w:r w:rsidRPr="0045300D">
              <w:rPr>
                <w:sz w:val="22"/>
                <w:szCs w:val="22"/>
                <w:vertAlign w:val="superscript"/>
              </w:rPr>
              <w:t>2</w:t>
            </w:r>
          </w:p>
        </w:tc>
      </w:tr>
      <w:tr w:rsidR="0034453E" w:rsidRPr="00F20D1C" w:rsidTr="0045300D">
        <w:trPr>
          <w:trHeight w:val="20"/>
        </w:trPr>
        <w:tc>
          <w:tcPr>
            <w:tcW w:w="3510" w:type="dxa"/>
            <w:vAlign w:val="center"/>
          </w:tcPr>
          <w:p w:rsidR="0034453E" w:rsidRPr="0045300D" w:rsidRDefault="0034453E" w:rsidP="0030458A">
            <w:pPr>
              <w:pStyle w:val="13"/>
              <w:spacing w:line="276" w:lineRule="auto"/>
              <w:ind w:left="0" w:firstLine="0"/>
              <w:jc w:val="center"/>
              <w:rPr>
                <w:sz w:val="22"/>
                <w:szCs w:val="22"/>
              </w:rPr>
            </w:pPr>
            <w:r w:rsidRPr="0045300D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vAlign w:val="center"/>
          </w:tcPr>
          <w:p w:rsidR="0034453E" w:rsidRPr="0045300D" w:rsidRDefault="0034453E" w:rsidP="0030458A">
            <w:pPr>
              <w:pStyle w:val="13"/>
              <w:spacing w:line="276" w:lineRule="auto"/>
              <w:ind w:left="0" w:firstLine="0"/>
              <w:jc w:val="center"/>
              <w:rPr>
                <w:sz w:val="22"/>
                <w:szCs w:val="22"/>
              </w:rPr>
            </w:pPr>
            <w:r w:rsidRPr="0045300D">
              <w:rPr>
                <w:sz w:val="22"/>
                <w:szCs w:val="22"/>
              </w:rPr>
              <w:t>2</w:t>
            </w:r>
          </w:p>
        </w:tc>
        <w:tc>
          <w:tcPr>
            <w:tcW w:w="1843" w:type="dxa"/>
            <w:vAlign w:val="center"/>
          </w:tcPr>
          <w:p w:rsidR="0034453E" w:rsidRPr="0045300D" w:rsidRDefault="0034453E" w:rsidP="0030458A">
            <w:pPr>
              <w:pStyle w:val="13"/>
              <w:spacing w:line="276" w:lineRule="auto"/>
              <w:ind w:left="0" w:firstLine="0"/>
              <w:jc w:val="center"/>
              <w:rPr>
                <w:sz w:val="22"/>
                <w:szCs w:val="22"/>
              </w:rPr>
            </w:pPr>
            <w:r w:rsidRPr="0045300D">
              <w:rPr>
                <w:sz w:val="22"/>
                <w:szCs w:val="22"/>
              </w:rPr>
              <w:t>4</w:t>
            </w:r>
          </w:p>
        </w:tc>
        <w:tc>
          <w:tcPr>
            <w:tcW w:w="3968" w:type="dxa"/>
            <w:gridSpan w:val="2"/>
          </w:tcPr>
          <w:p w:rsidR="0034453E" w:rsidRPr="0045300D" w:rsidRDefault="0034453E" w:rsidP="0030458A">
            <w:pPr>
              <w:pStyle w:val="13"/>
              <w:tabs>
                <w:tab w:val="left" w:pos="1093"/>
                <w:tab w:val="center" w:pos="1168"/>
              </w:tabs>
              <w:spacing w:line="276" w:lineRule="auto"/>
              <w:ind w:left="0" w:firstLine="0"/>
              <w:jc w:val="center"/>
              <w:rPr>
                <w:sz w:val="22"/>
                <w:szCs w:val="22"/>
              </w:rPr>
            </w:pPr>
            <w:r w:rsidRPr="0045300D">
              <w:rPr>
                <w:sz w:val="22"/>
                <w:szCs w:val="22"/>
              </w:rPr>
              <w:t>5</w:t>
            </w:r>
          </w:p>
        </w:tc>
      </w:tr>
      <w:tr w:rsidR="0034453E" w:rsidRPr="00974863" w:rsidTr="0045300D">
        <w:trPr>
          <w:trHeight w:val="648"/>
        </w:trPr>
        <w:tc>
          <w:tcPr>
            <w:tcW w:w="3510" w:type="dxa"/>
            <w:vAlign w:val="center"/>
          </w:tcPr>
          <w:p w:rsidR="0034453E" w:rsidRPr="0045300D" w:rsidRDefault="0034453E" w:rsidP="001F6304">
            <w:pPr>
              <w:pStyle w:val="13"/>
              <w:spacing w:line="240" w:lineRule="auto"/>
              <w:ind w:left="0" w:firstLine="0"/>
              <w:jc w:val="left"/>
              <w:rPr>
                <w:sz w:val="22"/>
                <w:szCs w:val="22"/>
              </w:rPr>
            </w:pPr>
            <w:r w:rsidRPr="0045300D">
              <w:rPr>
                <w:sz w:val="22"/>
                <w:szCs w:val="22"/>
              </w:rPr>
              <w:t xml:space="preserve">усадебный жилищный фонд с земельными участками </w:t>
            </w:r>
          </w:p>
        </w:tc>
        <w:tc>
          <w:tcPr>
            <w:tcW w:w="1134" w:type="dxa"/>
            <w:vAlign w:val="center"/>
          </w:tcPr>
          <w:p w:rsidR="0034453E" w:rsidRPr="0045300D" w:rsidRDefault="0034453E" w:rsidP="0030458A">
            <w:pPr>
              <w:pStyle w:val="13"/>
              <w:spacing w:line="276" w:lineRule="auto"/>
              <w:ind w:left="0" w:firstLine="0"/>
              <w:jc w:val="center"/>
              <w:rPr>
                <w:sz w:val="22"/>
                <w:szCs w:val="22"/>
              </w:rPr>
            </w:pPr>
            <w:r w:rsidRPr="0045300D">
              <w:rPr>
                <w:sz w:val="22"/>
                <w:szCs w:val="22"/>
              </w:rPr>
              <w:t>19</w:t>
            </w:r>
          </w:p>
        </w:tc>
        <w:tc>
          <w:tcPr>
            <w:tcW w:w="1843" w:type="dxa"/>
            <w:vAlign w:val="center"/>
          </w:tcPr>
          <w:p w:rsidR="0034453E" w:rsidRPr="0045300D" w:rsidRDefault="0034453E" w:rsidP="0030458A">
            <w:pPr>
              <w:pStyle w:val="13"/>
              <w:spacing w:line="276" w:lineRule="auto"/>
              <w:ind w:left="0" w:firstLine="0"/>
              <w:jc w:val="center"/>
              <w:rPr>
                <w:sz w:val="22"/>
                <w:szCs w:val="22"/>
              </w:rPr>
            </w:pPr>
            <w:r w:rsidRPr="0045300D">
              <w:rPr>
                <w:sz w:val="22"/>
                <w:szCs w:val="22"/>
              </w:rPr>
              <w:t>10,11</w:t>
            </w:r>
          </w:p>
        </w:tc>
        <w:tc>
          <w:tcPr>
            <w:tcW w:w="1276" w:type="dxa"/>
            <w:vAlign w:val="center"/>
          </w:tcPr>
          <w:p w:rsidR="0034453E" w:rsidRPr="0045300D" w:rsidRDefault="0034453E" w:rsidP="0030458A">
            <w:pPr>
              <w:pStyle w:val="13"/>
              <w:spacing w:line="276" w:lineRule="auto"/>
              <w:ind w:left="0" w:firstLine="0"/>
              <w:jc w:val="center"/>
              <w:rPr>
                <w:sz w:val="22"/>
                <w:szCs w:val="22"/>
              </w:rPr>
            </w:pPr>
            <w:r w:rsidRPr="0045300D">
              <w:rPr>
                <w:sz w:val="22"/>
                <w:szCs w:val="22"/>
              </w:rPr>
              <w:t>-6,5</w:t>
            </w:r>
          </w:p>
        </w:tc>
        <w:tc>
          <w:tcPr>
            <w:tcW w:w="2692" w:type="dxa"/>
            <w:vAlign w:val="center"/>
          </w:tcPr>
          <w:p w:rsidR="0034453E" w:rsidRPr="0045300D" w:rsidRDefault="0034453E" w:rsidP="0030458A">
            <w:pPr>
              <w:pStyle w:val="13"/>
              <w:spacing w:line="276" w:lineRule="auto"/>
              <w:ind w:left="0" w:firstLine="0"/>
              <w:jc w:val="center"/>
              <w:rPr>
                <w:sz w:val="22"/>
                <w:szCs w:val="22"/>
              </w:rPr>
            </w:pPr>
            <w:r w:rsidRPr="0045300D">
              <w:rPr>
                <w:sz w:val="22"/>
                <w:szCs w:val="22"/>
              </w:rPr>
              <w:t>3,61*</w:t>
            </w:r>
          </w:p>
        </w:tc>
      </w:tr>
      <w:tr w:rsidR="0034453E" w:rsidRPr="00974863" w:rsidTr="0045300D">
        <w:trPr>
          <w:trHeight w:val="632"/>
        </w:trPr>
        <w:tc>
          <w:tcPr>
            <w:tcW w:w="3510" w:type="dxa"/>
            <w:vAlign w:val="center"/>
          </w:tcPr>
          <w:p w:rsidR="0034453E" w:rsidRPr="00BC1C9B" w:rsidRDefault="0034453E" w:rsidP="001F6304">
            <w:pPr>
              <w:pStyle w:val="13"/>
              <w:spacing w:line="240" w:lineRule="auto"/>
              <w:ind w:left="0" w:firstLine="0"/>
              <w:jc w:val="left"/>
              <w:rPr>
                <w:sz w:val="22"/>
                <w:szCs w:val="22"/>
              </w:rPr>
            </w:pPr>
            <w:r w:rsidRPr="00BC1C9B">
              <w:rPr>
                <w:sz w:val="22"/>
                <w:szCs w:val="22"/>
              </w:rPr>
              <w:t xml:space="preserve">малоэтажный жилой фонд с </w:t>
            </w:r>
            <w:proofErr w:type="spellStart"/>
            <w:r w:rsidRPr="00BC1C9B">
              <w:rPr>
                <w:sz w:val="22"/>
                <w:szCs w:val="22"/>
              </w:rPr>
              <w:t>при</w:t>
            </w:r>
            <w:r w:rsidR="0045300D">
              <w:rPr>
                <w:sz w:val="22"/>
                <w:szCs w:val="22"/>
              </w:rPr>
              <w:t>-</w:t>
            </w:r>
            <w:r w:rsidRPr="00BC1C9B">
              <w:rPr>
                <w:sz w:val="22"/>
                <w:szCs w:val="22"/>
              </w:rPr>
              <w:t>квартирными</w:t>
            </w:r>
            <w:proofErr w:type="spellEnd"/>
            <w:r w:rsidRPr="00BC1C9B">
              <w:rPr>
                <w:sz w:val="22"/>
                <w:szCs w:val="22"/>
              </w:rPr>
              <w:t xml:space="preserve"> </w:t>
            </w:r>
            <w:r w:rsidR="0045300D">
              <w:rPr>
                <w:sz w:val="22"/>
                <w:szCs w:val="22"/>
              </w:rPr>
              <w:t xml:space="preserve"> </w:t>
            </w:r>
            <w:r w:rsidRPr="00BC1C9B">
              <w:rPr>
                <w:sz w:val="22"/>
                <w:szCs w:val="22"/>
              </w:rPr>
              <w:t>участками</w:t>
            </w:r>
            <w:r w:rsidR="0045300D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34453E" w:rsidRPr="00861CAA" w:rsidRDefault="0034453E" w:rsidP="0030458A">
            <w:pPr>
              <w:pStyle w:val="13"/>
              <w:spacing w:line="276" w:lineRule="auto"/>
              <w:ind w:left="0" w:firstLine="0"/>
              <w:jc w:val="center"/>
              <w:rPr>
                <w:sz w:val="22"/>
                <w:szCs w:val="22"/>
              </w:rPr>
            </w:pPr>
            <w:r w:rsidRPr="00861CAA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vAlign w:val="center"/>
          </w:tcPr>
          <w:p w:rsidR="0034453E" w:rsidRPr="00BC1C9B" w:rsidRDefault="0034453E" w:rsidP="0030458A">
            <w:pPr>
              <w:pStyle w:val="13"/>
              <w:spacing w:line="276" w:lineRule="auto"/>
              <w:ind w:left="0" w:firstLine="0"/>
              <w:jc w:val="center"/>
              <w:rPr>
                <w:sz w:val="22"/>
                <w:szCs w:val="22"/>
              </w:rPr>
            </w:pPr>
            <w:r w:rsidRPr="00BC1C9B">
              <w:rPr>
                <w:sz w:val="22"/>
                <w:szCs w:val="22"/>
              </w:rPr>
              <w:t>2,53</w:t>
            </w:r>
          </w:p>
        </w:tc>
        <w:tc>
          <w:tcPr>
            <w:tcW w:w="1276" w:type="dxa"/>
            <w:vAlign w:val="center"/>
          </w:tcPr>
          <w:p w:rsidR="0034453E" w:rsidRPr="00BC1C9B" w:rsidRDefault="0034453E" w:rsidP="0030458A">
            <w:pPr>
              <w:pStyle w:val="13"/>
              <w:spacing w:line="276" w:lineRule="auto"/>
              <w:ind w:left="0" w:firstLine="0"/>
              <w:jc w:val="center"/>
              <w:rPr>
                <w:sz w:val="22"/>
                <w:szCs w:val="22"/>
              </w:rPr>
            </w:pPr>
            <w:r w:rsidRPr="00BC1C9B">
              <w:rPr>
                <w:sz w:val="22"/>
                <w:szCs w:val="22"/>
              </w:rPr>
              <w:t>+10</w:t>
            </w:r>
          </w:p>
        </w:tc>
        <w:tc>
          <w:tcPr>
            <w:tcW w:w="2692" w:type="dxa"/>
            <w:vAlign w:val="center"/>
          </w:tcPr>
          <w:p w:rsidR="0034453E" w:rsidRPr="00BC1C9B" w:rsidRDefault="0034453E" w:rsidP="0030458A">
            <w:pPr>
              <w:pStyle w:val="13"/>
              <w:spacing w:line="276" w:lineRule="auto"/>
              <w:ind w:left="0" w:firstLine="0"/>
              <w:jc w:val="center"/>
              <w:rPr>
                <w:sz w:val="22"/>
                <w:szCs w:val="22"/>
              </w:rPr>
            </w:pPr>
            <w:r w:rsidRPr="00BC1C9B">
              <w:rPr>
                <w:sz w:val="22"/>
                <w:szCs w:val="22"/>
              </w:rPr>
              <w:t>12,53*</w:t>
            </w:r>
          </w:p>
        </w:tc>
      </w:tr>
      <w:tr w:rsidR="0034453E" w:rsidRPr="00974863" w:rsidTr="0045300D">
        <w:trPr>
          <w:trHeight w:val="283"/>
        </w:trPr>
        <w:tc>
          <w:tcPr>
            <w:tcW w:w="3510" w:type="dxa"/>
            <w:vAlign w:val="center"/>
          </w:tcPr>
          <w:p w:rsidR="0034453E" w:rsidRPr="00BC1C9B" w:rsidRDefault="0034453E" w:rsidP="003E77CD">
            <w:pPr>
              <w:pStyle w:val="13"/>
              <w:spacing w:line="240" w:lineRule="auto"/>
              <w:ind w:left="0" w:firstLine="0"/>
              <w:jc w:val="left"/>
              <w:rPr>
                <w:sz w:val="22"/>
                <w:szCs w:val="22"/>
              </w:rPr>
            </w:pPr>
            <w:r w:rsidRPr="00BC1C9B">
              <w:rPr>
                <w:sz w:val="22"/>
                <w:szCs w:val="22"/>
              </w:rPr>
              <w:t>всего:</w:t>
            </w:r>
          </w:p>
        </w:tc>
        <w:tc>
          <w:tcPr>
            <w:tcW w:w="1134" w:type="dxa"/>
            <w:vAlign w:val="center"/>
          </w:tcPr>
          <w:p w:rsidR="0034453E" w:rsidRPr="00861CAA" w:rsidRDefault="0034453E" w:rsidP="0030458A">
            <w:pPr>
              <w:pStyle w:val="13"/>
              <w:spacing w:line="276" w:lineRule="auto"/>
              <w:ind w:left="0" w:firstLine="0"/>
              <w:jc w:val="center"/>
              <w:rPr>
                <w:sz w:val="22"/>
                <w:szCs w:val="22"/>
              </w:rPr>
            </w:pPr>
            <w:r w:rsidRPr="00861CAA">
              <w:rPr>
                <w:sz w:val="22"/>
                <w:szCs w:val="22"/>
              </w:rPr>
              <w:t>20</w:t>
            </w:r>
          </w:p>
        </w:tc>
        <w:tc>
          <w:tcPr>
            <w:tcW w:w="1843" w:type="dxa"/>
            <w:vAlign w:val="center"/>
          </w:tcPr>
          <w:p w:rsidR="0034453E" w:rsidRPr="00BC1C9B" w:rsidRDefault="0034453E" w:rsidP="0030458A">
            <w:pPr>
              <w:pStyle w:val="13"/>
              <w:spacing w:line="276" w:lineRule="auto"/>
              <w:ind w:left="0" w:firstLine="0"/>
              <w:jc w:val="center"/>
              <w:rPr>
                <w:sz w:val="22"/>
                <w:szCs w:val="22"/>
              </w:rPr>
            </w:pPr>
            <w:r w:rsidRPr="00BC1C9B">
              <w:rPr>
                <w:sz w:val="22"/>
                <w:szCs w:val="22"/>
              </w:rPr>
              <w:t>12,64</w:t>
            </w:r>
          </w:p>
        </w:tc>
        <w:tc>
          <w:tcPr>
            <w:tcW w:w="1276" w:type="dxa"/>
            <w:vAlign w:val="center"/>
          </w:tcPr>
          <w:p w:rsidR="0034453E" w:rsidRPr="00BC1C9B" w:rsidRDefault="0034453E" w:rsidP="0030458A">
            <w:pPr>
              <w:pStyle w:val="13"/>
              <w:spacing w:line="276" w:lineRule="auto"/>
              <w:ind w:left="0" w:firstLine="0"/>
              <w:jc w:val="center"/>
              <w:rPr>
                <w:sz w:val="22"/>
                <w:szCs w:val="22"/>
              </w:rPr>
            </w:pPr>
            <w:r w:rsidRPr="00BC1C9B">
              <w:rPr>
                <w:sz w:val="22"/>
                <w:szCs w:val="22"/>
              </w:rPr>
              <w:t>+3,5</w:t>
            </w:r>
          </w:p>
        </w:tc>
        <w:tc>
          <w:tcPr>
            <w:tcW w:w="2692" w:type="dxa"/>
            <w:vAlign w:val="center"/>
          </w:tcPr>
          <w:p w:rsidR="0034453E" w:rsidRPr="00BC1C9B" w:rsidRDefault="0034453E" w:rsidP="0030458A">
            <w:pPr>
              <w:pStyle w:val="13"/>
              <w:spacing w:line="276" w:lineRule="auto"/>
              <w:ind w:left="0" w:firstLine="0"/>
              <w:jc w:val="center"/>
              <w:rPr>
                <w:sz w:val="22"/>
                <w:szCs w:val="22"/>
              </w:rPr>
            </w:pPr>
            <w:r w:rsidRPr="00BC1C9B">
              <w:rPr>
                <w:sz w:val="22"/>
                <w:szCs w:val="22"/>
              </w:rPr>
              <w:t>16,14*</w:t>
            </w:r>
          </w:p>
        </w:tc>
      </w:tr>
    </w:tbl>
    <w:p w:rsidR="00936765" w:rsidRPr="00B664E3" w:rsidRDefault="00936765" w:rsidP="00936765">
      <w:pPr>
        <w:pStyle w:val="21"/>
        <w:keepNext/>
        <w:spacing w:before="240" w:after="0" w:line="240" w:lineRule="auto"/>
        <w:ind w:left="0"/>
      </w:pPr>
      <w:r w:rsidRPr="00B664E3">
        <w:t xml:space="preserve">*  показатели откорректированы в соответствии с изменениями, внесенными данным проектом и решениями   «Проекта планировки и межевания </w:t>
      </w:r>
      <w:r w:rsidRPr="00B664E3">
        <w:rPr>
          <w:color w:val="000000"/>
        </w:rPr>
        <w:t xml:space="preserve">территории земельного участка с кадастровым номером 61:38:0050113:1002 площадью 10,2 га в </w:t>
      </w:r>
      <w:proofErr w:type="spellStart"/>
      <w:r w:rsidRPr="00B664E3">
        <w:rPr>
          <w:color w:val="000000"/>
        </w:rPr>
        <w:t>пос.Углегорский</w:t>
      </w:r>
      <w:proofErr w:type="spellEnd"/>
      <w:r w:rsidRPr="00B664E3">
        <w:rPr>
          <w:color w:val="000000"/>
        </w:rPr>
        <w:t xml:space="preserve"> Тацинского района Ростовской области</w:t>
      </w:r>
      <w:r w:rsidRPr="00B664E3">
        <w:t>»</w:t>
      </w:r>
      <w:r w:rsidRPr="00B664E3">
        <w:rPr>
          <w:color w:val="000000"/>
        </w:rPr>
        <w:t xml:space="preserve"> </w:t>
      </w:r>
      <w:r w:rsidRPr="00B664E3">
        <w:t>(выполненн</w:t>
      </w:r>
      <w:r>
        <w:t xml:space="preserve">ого </w:t>
      </w:r>
      <w:r w:rsidRPr="00B664E3">
        <w:t xml:space="preserve"> </w:t>
      </w:r>
      <w:r w:rsidRPr="00B664E3">
        <w:rPr>
          <w:color w:val="404040" w:themeColor="text1" w:themeTint="BF"/>
        </w:rPr>
        <w:t>ГАУ РО «</w:t>
      </w:r>
      <w:proofErr w:type="spellStart"/>
      <w:r w:rsidRPr="00B664E3">
        <w:rPr>
          <w:color w:val="404040" w:themeColor="text1" w:themeTint="BF"/>
        </w:rPr>
        <w:t>РНИиПИ</w:t>
      </w:r>
      <w:proofErr w:type="spellEnd"/>
      <w:r w:rsidRPr="00B664E3">
        <w:rPr>
          <w:color w:val="404040" w:themeColor="text1" w:themeTint="BF"/>
        </w:rPr>
        <w:t xml:space="preserve"> градостроительства»</w:t>
      </w:r>
      <w:r w:rsidRPr="00B664E3">
        <w:t xml:space="preserve">  по договору № </w:t>
      </w:r>
      <w:r w:rsidRPr="00B664E3">
        <w:rPr>
          <w:rFonts w:eastAsiaTheme="minorHAnsi"/>
          <w:color w:val="000000"/>
          <w:lang w:eastAsia="en-US"/>
        </w:rPr>
        <w:t>569 от 05 ноября 2015</w:t>
      </w:r>
      <w:r w:rsidRPr="00B664E3">
        <w:t>г.и утвержденн</w:t>
      </w:r>
      <w:r>
        <w:t>ого</w:t>
      </w:r>
      <w:r w:rsidRPr="00B664E3">
        <w:t xml:space="preserve">  Постановлением №41 МО"</w:t>
      </w:r>
      <w:proofErr w:type="spellStart"/>
      <w:r w:rsidRPr="00B664E3">
        <w:t>Углегорское</w:t>
      </w:r>
      <w:proofErr w:type="spellEnd"/>
      <w:r w:rsidRPr="00B664E3">
        <w:t xml:space="preserve"> сельское поселение"от 30.03.2016г.).</w:t>
      </w:r>
    </w:p>
    <w:p w:rsidR="00392465" w:rsidRDefault="00D10EDC" w:rsidP="009F6B76">
      <w:pPr>
        <w:pStyle w:val="S31"/>
        <w:tabs>
          <w:tab w:val="left" w:pos="0"/>
        </w:tabs>
        <w:spacing w:line="240" w:lineRule="auto"/>
        <w:ind w:right="-1" w:firstLine="0"/>
        <w:jc w:val="right"/>
        <w:rPr>
          <w:sz w:val="26"/>
          <w:szCs w:val="26"/>
          <w:lang w:val="ru-RU"/>
        </w:rPr>
      </w:pPr>
      <w:r w:rsidRPr="00E41E78">
        <w:rPr>
          <w:sz w:val="26"/>
          <w:szCs w:val="26"/>
          <w:lang w:val="ru-RU"/>
        </w:rPr>
        <w:t>стр. 35</w:t>
      </w:r>
    </w:p>
    <w:p w:rsidR="00A35BB4" w:rsidRDefault="00A35BB4" w:rsidP="009F6B76">
      <w:pPr>
        <w:pStyle w:val="S31"/>
        <w:tabs>
          <w:tab w:val="left" w:pos="0"/>
        </w:tabs>
        <w:spacing w:line="240" w:lineRule="auto"/>
        <w:ind w:right="-1" w:firstLine="0"/>
        <w:jc w:val="right"/>
        <w:rPr>
          <w:rFonts w:cs="Times New Roman"/>
          <w:sz w:val="26"/>
          <w:szCs w:val="26"/>
          <w:lang w:val="ru-RU"/>
        </w:rPr>
      </w:pPr>
      <w:r w:rsidRPr="00E41E78">
        <w:rPr>
          <w:rFonts w:cs="Times New Roman"/>
          <w:sz w:val="26"/>
          <w:szCs w:val="26"/>
          <w:lang w:val="ru-RU"/>
        </w:rPr>
        <w:t>Таблица 20</w:t>
      </w:r>
    </w:p>
    <w:p w:rsidR="003F4E63" w:rsidRPr="00DE3836" w:rsidRDefault="003F4E63" w:rsidP="003F4E63">
      <w:pPr>
        <w:pStyle w:val="S31"/>
        <w:tabs>
          <w:tab w:val="left" w:pos="0"/>
        </w:tabs>
        <w:spacing w:after="240" w:line="240" w:lineRule="auto"/>
        <w:ind w:firstLine="0"/>
        <w:jc w:val="center"/>
        <w:rPr>
          <w:rFonts w:cs="Times New Roman"/>
          <w:b/>
          <w:lang w:val="ru-RU"/>
        </w:rPr>
      </w:pPr>
      <w:r w:rsidRPr="00DE3836">
        <w:rPr>
          <w:rFonts w:cs="Times New Roman"/>
          <w:b/>
          <w:lang w:val="ru-RU"/>
        </w:rPr>
        <w:t xml:space="preserve">Распределение земель населенного пункта п. </w:t>
      </w:r>
      <w:proofErr w:type="spellStart"/>
      <w:r w:rsidRPr="00DE3836">
        <w:rPr>
          <w:rFonts w:cs="Times New Roman"/>
          <w:b/>
          <w:lang w:val="ru-RU"/>
        </w:rPr>
        <w:t>Углегорский</w:t>
      </w:r>
      <w:proofErr w:type="spellEnd"/>
      <w:r w:rsidRPr="00DE3836">
        <w:rPr>
          <w:rFonts w:cs="Times New Roman"/>
          <w:b/>
          <w:lang w:val="ru-RU"/>
        </w:rPr>
        <w:t xml:space="preserve"> по видам функционального использования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2835"/>
        <w:gridCol w:w="682"/>
        <w:gridCol w:w="1019"/>
        <w:gridCol w:w="1107"/>
        <w:gridCol w:w="1303"/>
        <w:gridCol w:w="992"/>
        <w:gridCol w:w="1701"/>
      </w:tblGrid>
      <w:tr w:rsidR="003F4E63" w:rsidRPr="00336E2F" w:rsidTr="003F4E63">
        <w:trPr>
          <w:trHeight w:val="20"/>
        </w:trPr>
        <w:tc>
          <w:tcPr>
            <w:tcW w:w="675" w:type="dxa"/>
            <w:vAlign w:val="center"/>
          </w:tcPr>
          <w:p w:rsidR="003F4E63" w:rsidRPr="009D4F44" w:rsidRDefault="003F4E63" w:rsidP="003F4E63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9D4F44">
              <w:rPr>
                <w:rFonts w:cs="Times New Roman"/>
                <w:b/>
                <w:sz w:val="24"/>
                <w:szCs w:val="24"/>
                <w:lang w:val="ru-RU"/>
              </w:rPr>
              <w:t>№ п.п.</w:t>
            </w:r>
          </w:p>
        </w:tc>
        <w:tc>
          <w:tcPr>
            <w:tcW w:w="2835" w:type="dxa"/>
            <w:vAlign w:val="center"/>
          </w:tcPr>
          <w:p w:rsidR="003F4E63" w:rsidRPr="009D4F44" w:rsidRDefault="003F4E63" w:rsidP="003F4E63">
            <w:pPr>
              <w:pStyle w:val="S31"/>
              <w:spacing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9D4F44">
              <w:rPr>
                <w:rFonts w:cs="Times New Roman"/>
                <w:b/>
                <w:sz w:val="24"/>
                <w:szCs w:val="24"/>
                <w:lang w:val="ru-RU"/>
              </w:rPr>
              <w:t>Показатели</w:t>
            </w:r>
          </w:p>
        </w:tc>
        <w:tc>
          <w:tcPr>
            <w:tcW w:w="682" w:type="dxa"/>
            <w:vAlign w:val="center"/>
          </w:tcPr>
          <w:p w:rsidR="003F4E63" w:rsidRPr="009D4F44" w:rsidRDefault="003F4E63" w:rsidP="003F4E63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9D4F44">
              <w:rPr>
                <w:rFonts w:cs="Times New Roman"/>
                <w:b/>
                <w:sz w:val="24"/>
                <w:szCs w:val="24"/>
                <w:lang w:val="ru-RU"/>
              </w:rPr>
              <w:t xml:space="preserve">Ед. </w:t>
            </w:r>
            <w:proofErr w:type="spellStart"/>
            <w:r w:rsidRPr="009D4F44">
              <w:rPr>
                <w:rFonts w:cs="Times New Roman"/>
                <w:b/>
                <w:sz w:val="24"/>
                <w:szCs w:val="24"/>
                <w:lang w:val="ru-RU"/>
              </w:rPr>
              <w:t>изм</w:t>
            </w:r>
            <w:proofErr w:type="spellEnd"/>
            <w:r w:rsidRPr="009D4F44">
              <w:rPr>
                <w:rFonts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1019" w:type="dxa"/>
            <w:vAlign w:val="center"/>
          </w:tcPr>
          <w:p w:rsidR="003F4E63" w:rsidRPr="009D4F44" w:rsidRDefault="003F4E63" w:rsidP="003F4E63">
            <w:pPr>
              <w:pStyle w:val="S31"/>
              <w:spacing w:line="240" w:lineRule="auto"/>
              <w:ind w:right="9" w:firstLine="0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9D4F44">
              <w:rPr>
                <w:rFonts w:cs="Times New Roman"/>
                <w:b/>
                <w:sz w:val="24"/>
                <w:szCs w:val="24"/>
                <w:lang w:val="ru-RU"/>
              </w:rPr>
              <w:t>Совре</w:t>
            </w:r>
            <w:proofErr w:type="spellEnd"/>
            <w:r w:rsidRPr="009D4F44">
              <w:rPr>
                <w:rFonts w:cs="Times New Roman"/>
                <w:b/>
                <w:sz w:val="24"/>
                <w:szCs w:val="24"/>
                <w:lang w:val="ru-RU"/>
              </w:rPr>
              <w:t>-</w:t>
            </w:r>
          </w:p>
          <w:p w:rsidR="003F4E63" w:rsidRPr="009D4F44" w:rsidRDefault="003F4E63" w:rsidP="003F4E63">
            <w:pPr>
              <w:pStyle w:val="S31"/>
              <w:spacing w:line="240" w:lineRule="auto"/>
              <w:ind w:right="9" w:firstLine="0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9D4F44">
              <w:rPr>
                <w:rFonts w:cs="Times New Roman"/>
                <w:b/>
                <w:sz w:val="24"/>
                <w:szCs w:val="24"/>
                <w:lang w:val="ru-RU"/>
              </w:rPr>
              <w:t>менное</w:t>
            </w:r>
            <w:proofErr w:type="spellEnd"/>
            <w:r w:rsidRPr="009D4F44">
              <w:rPr>
                <w:rFonts w:cs="Times New Roman"/>
                <w:b/>
                <w:sz w:val="24"/>
                <w:szCs w:val="24"/>
                <w:lang w:val="ru-RU"/>
              </w:rPr>
              <w:t xml:space="preserve"> </w:t>
            </w:r>
          </w:p>
          <w:p w:rsidR="003F4E63" w:rsidRPr="009D4F44" w:rsidRDefault="003F4E63" w:rsidP="003F4E63">
            <w:pPr>
              <w:pStyle w:val="S31"/>
              <w:spacing w:line="240" w:lineRule="auto"/>
              <w:ind w:right="9" w:firstLine="0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9D4F44">
              <w:rPr>
                <w:rFonts w:cs="Times New Roman"/>
                <w:b/>
                <w:sz w:val="24"/>
                <w:szCs w:val="24"/>
                <w:lang w:val="ru-RU"/>
              </w:rPr>
              <w:t>состо</w:t>
            </w:r>
            <w:proofErr w:type="spellEnd"/>
            <w:r w:rsidRPr="009D4F44">
              <w:rPr>
                <w:rFonts w:cs="Times New Roman"/>
                <w:b/>
                <w:sz w:val="24"/>
                <w:szCs w:val="24"/>
                <w:lang w:val="ru-RU"/>
              </w:rPr>
              <w:t>-</w:t>
            </w:r>
          </w:p>
          <w:p w:rsidR="003F4E63" w:rsidRPr="009D4F44" w:rsidRDefault="003F4E63" w:rsidP="003F4E63">
            <w:pPr>
              <w:pStyle w:val="S31"/>
              <w:spacing w:line="240" w:lineRule="auto"/>
              <w:ind w:right="9" w:firstLine="0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9D4F44">
              <w:rPr>
                <w:rFonts w:cs="Times New Roman"/>
                <w:b/>
                <w:sz w:val="24"/>
                <w:szCs w:val="24"/>
                <w:lang w:val="ru-RU"/>
              </w:rPr>
              <w:t>яние</w:t>
            </w:r>
            <w:proofErr w:type="spellEnd"/>
          </w:p>
        </w:tc>
        <w:tc>
          <w:tcPr>
            <w:tcW w:w="1107" w:type="dxa"/>
            <w:vAlign w:val="center"/>
          </w:tcPr>
          <w:p w:rsidR="003F4E63" w:rsidRPr="009D4F44" w:rsidRDefault="003F4E63" w:rsidP="003F4E63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9D4F44">
              <w:rPr>
                <w:rFonts w:cs="Times New Roman"/>
                <w:b/>
                <w:sz w:val="24"/>
                <w:szCs w:val="24"/>
                <w:lang w:val="ru-RU"/>
              </w:rPr>
              <w:t xml:space="preserve">Первая </w:t>
            </w:r>
          </w:p>
          <w:p w:rsidR="003F4E63" w:rsidRPr="009D4F44" w:rsidRDefault="003F4E63" w:rsidP="003F4E63">
            <w:pPr>
              <w:pStyle w:val="S31"/>
              <w:spacing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9D4F44">
              <w:rPr>
                <w:rFonts w:cs="Times New Roman"/>
                <w:b/>
                <w:sz w:val="24"/>
                <w:szCs w:val="24"/>
                <w:lang w:val="ru-RU"/>
              </w:rPr>
              <w:t>очередь строите</w:t>
            </w:r>
          </w:p>
          <w:p w:rsidR="003F4E63" w:rsidRPr="009D4F44" w:rsidRDefault="003F4E63" w:rsidP="003F4E63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9D4F44">
              <w:rPr>
                <w:rFonts w:cs="Times New Roman"/>
                <w:b/>
                <w:sz w:val="24"/>
                <w:szCs w:val="24"/>
                <w:lang w:val="ru-RU"/>
              </w:rPr>
              <w:t>льства</w:t>
            </w:r>
            <w:proofErr w:type="spellEnd"/>
          </w:p>
        </w:tc>
        <w:tc>
          <w:tcPr>
            <w:tcW w:w="1303" w:type="dxa"/>
            <w:vAlign w:val="center"/>
          </w:tcPr>
          <w:p w:rsidR="003F4E63" w:rsidRPr="009D4F44" w:rsidRDefault="003F4E63" w:rsidP="003F4E63">
            <w:pPr>
              <w:pStyle w:val="S31"/>
              <w:spacing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9D4F44">
              <w:rPr>
                <w:rFonts w:cs="Times New Roman"/>
                <w:b/>
                <w:sz w:val="24"/>
                <w:szCs w:val="24"/>
                <w:lang w:val="ru-RU"/>
              </w:rPr>
              <w:t>Расчет</w:t>
            </w:r>
          </w:p>
          <w:p w:rsidR="003F4E63" w:rsidRPr="009D4F44" w:rsidRDefault="003F4E63" w:rsidP="003F4E63">
            <w:pPr>
              <w:pStyle w:val="S31"/>
              <w:spacing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9D4F44">
              <w:rPr>
                <w:rFonts w:cs="Times New Roman"/>
                <w:b/>
                <w:sz w:val="24"/>
                <w:szCs w:val="24"/>
                <w:lang w:val="ru-RU"/>
              </w:rPr>
              <w:t>ный</w:t>
            </w:r>
            <w:proofErr w:type="spellEnd"/>
            <w:r w:rsidRPr="009D4F44">
              <w:rPr>
                <w:rFonts w:cs="Times New Roman"/>
                <w:b/>
                <w:sz w:val="24"/>
                <w:szCs w:val="24"/>
                <w:lang w:val="ru-RU"/>
              </w:rPr>
              <w:t xml:space="preserve"> </w:t>
            </w:r>
          </w:p>
          <w:p w:rsidR="003F4E63" w:rsidRPr="009D4F44" w:rsidRDefault="003F4E63" w:rsidP="003F4E63">
            <w:pPr>
              <w:pStyle w:val="S31"/>
              <w:spacing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9D4F44">
              <w:rPr>
                <w:rFonts w:cs="Times New Roman"/>
                <w:b/>
                <w:sz w:val="24"/>
                <w:szCs w:val="24"/>
                <w:lang w:val="ru-RU"/>
              </w:rPr>
              <w:t>срок</w:t>
            </w:r>
          </w:p>
        </w:tc>
        <w:tc>
          <w:tcPr>
            <w:tcW w:w="992" w:type="dxa"/>
            <w:vAlign w:val="center"/>
          </w:tcPr>
          <w:p w:rsidR="003F4E63" w:rsidRPr="009D4F44" w:rsidRDefault="003F4E63" w:rsidP="003F4E63">
            <w:pPr>
              <w:pStyle w:val="S31"/>
              <w:spacing w:line="240" w:lineRule="auto"/>
              <w:ind w:left="-108" w:right="-108"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D4F44">
              <w:rPr>
                <w:sz w:val="24"/>
                <w:szCs w:val="24"/>
                <w:lang w:val="ru-RU"/>
              </w:rPr>
              <w:t>Внесение и</w:t>
            </w:r>
            <w:proofErr w:type="spellStart"/>
            <w:r w:rsidRPr="009D4F44">
              <w:rPr>
                <w:sz w:val="24"/>
                <w:szCs w:val="24"/>
              </w:rPr>
              <w:t>зме</w:t>
            </w:r>
            <w:proofErr w:type="spellEnd"/>
            <w:r w:rsidRPr="009D4F44">
              <w:rPr>
                <w:sz w:val="24"/>
                <w:szCs w:val="24"/>
                <w:lang w:val="ru-RU"/>
              </w:rPr>
              <w:t>-</w:t>
            </w:r>
            <w:proofErr w:type="spellStart"/>
            <w:r w:rsidRPr="009D4F44">
              <w:rPr>
                <w:sz w:val="24"/>
                <w:szCs w:val="24"/>
              </w:rPr>
              <w:t>нени</w:t>
            </w:r>
            <w:r w:rsidRPr="009D4F44">
              <w:rPr>
                <w:sz w:val="24"/>
                <w:szCs w:val="24"/>
                <w:lang w:val="ru-RU"/>
              </w:rPr>
              <w:t>й</w:t>
            </w:r>
            <w:proofErr w:type="spellEnd"/>
            <w:r w:rsidRPr="009D4F44">
              <w:rPr>
                <w:sz w:val="24"/>
                <w:szCs w:val="24"/>
                <w:lang w:val="ru-RU"/>
              </w:rPr>
              <w:t xml:space="preserve"> 2</w:t>
            </w:r>
            <w:r w:rsidRPr="009D4F44">
              <w:rPr>
                <w:rFonts w:cs="Times New Roman"/>
                <w:sz w:val="24"/>
                <w:szCs w:val="24"/>
                <w:lang w:val="ru-RU"/>
              </w:rPr>
              <w:t>016г</w:t>
            </w:r>
          </w:p>
        </w:tc>
        <w:tc>
          <w:tcPr>
            <w:tcW w:w="1701" w:type="dxa"/>
            <w:vAlign w:val="center"/>
          </w:tcPr>
          <w:p w:rsidR="003F4E63" w:rsidRPr="009D4F44" w:rsidRDefault="003F4E63" w:rsidP="003F4E63">
            <w:pPr>
              <w:pStyle w:val="S31"/>
              <w:spacing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9D4F44">
              <w:rPr>
                <w:rFonts w:cs="Times New Roman"/>
                <w:b/>
                <w:sz w:val="24"/>
                <w:szCs w:val="24"/>
                <w:lang w:val="ru-RU"/>
              </w:rPr>
              <w:t>Расчетный срок</w:t>
            </w:r>
          </w:p>
          <w:p w:rsidR="003F4E63" w:rsidRPr="009D4F44" w:rsidRDefault="003F4E63" w:rsidP="003F4E63">
            <w:pPr>
              <w:pStyle w:val="S31"/>
              <w:spacing w:line="240" w:lineRule="auto"/>
              <w:ind w:left="-108" w:right="-108"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D4F44">
              <w:rPr>
                <w:rFonts w:cs="Times New Roman"/>
                <w:sz w:val="24"/>
                <w:szCs w:val="24"/>
                <w:lang w:val="ru-RU"/>
              </w:rPr>
              <w:t>с изменениями</w:t>
            </w:r>
          </w:p>
          <w:p w:rsidR="003F4E63" w:rsidRPr="009D4F44" w:rsidRDefault="003F4E63" w:rsidP="003F4E63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D4F44">
              <w:rPr>
                <w:rFonts w:cs="Times New Roman"/>
                <w:sz w:val="24"/>
                <w:szCs w:val="24"/>
                <w:lang w:val="ru-RU"/>
              </w:rPr>
              <w:t>2016г.</w:t>
            </w:r>
          </w:p>
        </w:tc>
      </w:tr>
      <w:tr w:rsidR="003F4E63" w:rsidRPr="00336E2F" w:rsidTr="003F4E63">
        <w:tc>
          <w:tcPr>
            <w:tcW w:w="675" w:type="dxa"/>
            <w:vAlign w:val="center"/>
          </w:tcPr>
          <w:p w:rsidR="003F4E63" w:rsidRPr="009D4F44" w:rsidRDefault="003F4E63" w:rsidP="003F4E63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D4F44">
              <w:rPr>
                <w:rFonts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835" w:type="dxa"/>
            <w:vAlign w:val="center"/>
          </w:tcPr>
          <w:p w:rsidR="003F4E63" w:rsidRPr="009D4F44" w:rsidRDefault="003F4E63" w:rsidP="003F4E63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D4F44">
              <w:rPr>
                <w:rFonts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682" w:type="dxa"/>
            <w:vAlign w:val="center"/>
          </w:tcPr>
          <w:p w:rsidR="003F4E63" w:rsidRPr="009D4F44" w:rsidRDefault="003F4E63" w:rsidP="003F4E63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D4F44">
              <w:rPr>
                <w:rFonts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019" w:type="dxa"/>
            <w:vAlign w:val="center"/>
          </w:tcPr>
          <w:p w:rsidR="003F4E63" w:rsidRPr="009D4F44" w:rsidRDefault="003F4E63" w:rsidP="003F4E63">
            <w:pPr>
              <w:pStyle w:val="S31"/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D4F44">
              <w:rPr>
                <w:rFonts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107" w:type="dxa"/>
            <w:vAlign w:val="center"/>
          </w:tcPr>
          <w:p w:rsidR="003F4E63" w:rsidRPr="009D4F44" w:rsidRDefault="003F4E63" w:rsidP="003F4E63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D4F44">
              <w:rPr>
                <w:rFonts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303" w:type="dxa"/>
            <w:vAlign w:val="center"/>
          </w:tcPr>
          <w:p w:rsidR="003F4E63" w:rsidRPr="009D4F44" w:rsidRDefault="003F4E63" w:rsidP="003F4E63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D4F44">
              <w:rPr>
                <w:rFonts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693" w:type="dxa"/>
            <w:gridSpan w:val="2"/>
            <w:vAlign w:val="center"/>
          </w:tcPr>
          <w:p w:rsidR="003F4E63" w:rsidRPr="009D4F44" w:rsidRDefault="003F4E63" w:rsidP="003F4E63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D4F44">
              <w:rPr>
                <w:rFonts w:cs="Times New Roman"/>
                <w:sz w:val="24"/>
                <w:szCs w:val="24"/>
                <w:lang w:val="ru-RU"/>
              </w:rPr>
              <w:t>7</w:t>
            </w:r>
          </w:p>
        </w:tc>
      </w:tr>
      <w:tr w:rsidR="003F4E63" w:rsidRPr="00336E2F" w:rsidTr="00CD00E8">
        <w:tc>
          <w:tcPr>
            <w:tcW w:w="675" w:type="dxa"/>
            <w:vAlign w:val="center"/>
          </w:tcPr>
          <w:p w:rsidR="003F4E63" w:rsidRPr="009D4F44" w:rsidRDefault="003F4E63" w:rsidP="00CD00E8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D4F44">
              <w:rPr>
                <w:rFonts w:cs="Times New Roman"/>
                <w:sz w:val="24"/>
                <w:szCs w:val="24"/>
                <w:lang w:val="ru-RU"/>
              </w:rPr>
              <w:t>1.</w:t>
            </w:r>
          </w:p>
        </w:tc>
        <w:tc>
          <w:tcPr>
            <w:tcW w:w="2835" w:type="dxa"/>
          </w:tcPr>
          <w:p w:rsidR="003F4E63" w:rsidRPr="001F6304" w:rsidRDefault="003F4E63" w:rsidP="003F4E63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val="ru-RU"/>
              </w:rPr>
            </w:pPr>
            <w:r w:rsidRPr="001F6304">
              <w:rPr>
                <w:rFonts w:cs="Times New Roman"/>
                <w:sz w:val="24"/>
                <w:szCs w:val="24"/>
                <w:lang w:val="ru-RU"/>
              </w:rPr>
              <w:t xml:space="preserve">Общая площадь земель, населенного пункта – функциональные зоны, </w:t>
            </w:r>
          </w:p>
          <w:p w:rsidR="003F4E63" w:rsidRPr="001F6304" w:rsidRDefault="003F4E63" w:rsidP="003F4E63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val="ru-RU"/>
              </w:rPr>
            </w:pPr>
            <w:r w:rsidRPr="001F6304">
              <w:rPr>
                <w:rFonts w:cs="Times New Roman"/>
                <w:sz w:val="24"/>
                <w:szCs w:val="24"/>
                <w:lang w:val="ru-RU"/>
              </w:rPr>
              <w:t>в том числе:</w:t>
            </w:r>
          </w:p>
        </w:tc>
        <w:tc>
          <w:tcPr>
            <w:tcW w:w="682" w:type="dxa"/>
            <w:vAlign w:val="center"/>
          </w:tcPr>
          <w:p w:rsidR="003F4E63" w:rsidRPr="009D4F44" w:rsidRDefault="003F4E63" w:rsidP="003F4E63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D4F44">
              <w:rPr>
                <w:rFonts w:cs="Times New Roman"/>
                <w:sz w:val="24"/>
                <w:szCs w:val="24"/>
                <w:lang w:val="ru-RU"/>
              </w:rPr>
              <w:t>га</w:t>
            </w:r>
          </w:p>
        </w:tc>
        <w:tc>
          <w:tcPr>
            <w:tcW w:w="1019" w:type="dxa"/>
            <w:vAlign w:val="center"/>
          </w:tcPr>
          <w:p w:rsidR="003F4E63" w:rsidRPr="009D4F44" w:rsidRDefault="003F4E63" w:rsidP="003F4E63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D4F44">
              <w:rPr>
                <w:rFonts w:cs="Times New Roman"/>
                <w:sz w:val="24"/>
                <w:szCs w:val="24"/>
                <w:lang w:val="ru-RU"/>
              </w:rPr>
              <w:t>119</w:t>
            </w:r>
          </w:p>
        </w:tc>
        <w:tc>
          <w:tcPr>
            <w:tcW w:w="1107" w:type="dxa"/>
            <w:vAlign w:val="center"/>
          </w:tcPr>
          <w:p w:rsidR="003F4E63" w:rsidRPr="009D4F44" w:rsidRDefault="003F4E63" w:rsidP="003F4E63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D4F44">
              <w:rPr>
                <w:rFonts w:cs="Times New Roman"/>
                <w:sz w:val="24"/>
                <w:szCs w:val="24"/>
                <w:lang w:val="ru-RU"/>
              </w:rPr>
              <w:t>143</w:t>
            </w:r>
          </w:p>
        </w:tc>
        <w:tc>
          <w:tcPr>
            <w:tcW w:w="1303" w:type="dxa"/>
            <w:vAlign w:val="center"/>
          </w:tcPr>
          <w:p w:rsidR="003F4E63" w:rsidRPr="009D4F44" w:rsidRDefault="003F4E63" w:rsidP="003F4E63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D4F44">
              <w:rPr>
                <w:rFonts w:cs="Times New Roman"/>
                <w:sz w:val="24"/>
                <w:szCs w:val="24"/>
                <w:lang w:val="ru-RU"/>
              </w:rPr>
              <w:t>143</w:t>
            </w:r>
          </w:p>
        </w:tc>
        <w:tc>
          <w:tcPr>
            <w:tcW w:w="992" w:type="dxa"/>
            <w:vAlign w:val="center"/>
          </w:tcPr>
          <w:p w:rsidR="003F4E63" w:rsidRPr="009D4F44" w:rsidRDefault="003F4E63" w:rsidP="003F4E63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D4F44">
              <w:rPr>
                <w:rFonts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701" w:type="dxa"/>
            <w:vAlign w:val="center"/>
          </w:tcPr>
          <w:p w:rsidR="003F4E63" w:rsidRPr="009D4F44" w:rsidRDefault="003F4E63" w:rsidP="003F4E63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D4F44">
              <w:rPr>
                <w:rFonts w:cs="Times New Roman"/>
                <w:sz w:val="24"/>
                <w:szCs w:val="24"/>
                <w:lang w:val="ru-RU"/>
              </w:rPr>
              <w:t>143</w:t>
            </w:r>
          </w:p>
        </w:tc>
      </w:tr>
      <w:tr w:rsidR="003F4E63" w:rsidRPr="00336E2F" w:rsidTr="004758CB">
        <w:trPr>
          <w:trHeight w:val="397"/>
        </w:trPr>
        <w:tc>
          <w:tcPr>
            <w:tcW w:w="675" w:type="dxa"/>
            <w:tcBorders>
              <w:bottom w:val="single" w:sz="4" w:space="0" w:color="auto"/>
            </w:tcBorders>
            <w:vAlign w:val="center"/>
          </w:tcPr>
          <w:p w:rsidR="003F4E63" w:rsidRPr="009D4F44" w:rsidRDefault="003F4E63" w:rsidP="00CD00E8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D4F44">
              <w:rPr>
                <w:rFonts w:cs="Times New Roman"/>
                <w:sz w:val="24"/>
                <w:szCs w:val="24"/>
                <w:lang w:val="ru-RU"/>
              </w:rPr>
              <w:t>1.1.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3F4E63" w:rsidRPr="001F6304" w:rsidRDefault="003F4E63" w:rsidP="003F4E63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val="ru-RU"/>
              </w:rPr>
            </w:pPr>
            <w:r w:rsidRPr="001F6304">
              <w:rPr>
                <w:rFonts w:cs="Times New Roman"/>
                <w:sz w:val="24"/>
                <w:szCs w:val="24"/>
                <w:lang w:val="ru-RU"/>
              </w:rPr>
              <w:t>Жилые зоны</w:t>
            </w:r>
          </w:p>
        </w:tc>
        <w:tc>
          <w:tcPr>
            <w:tcW w:w="682" w:type="dxa"/>
            <w:tcBorders>
              <w:bottom w:val="single" w:sz="4" w:space="0" w:color="auto"/>
            </w:tcBorders>
            <w:vAlign w:val="center"/>
          </w:tcPr>
          <w:p w:rsidR="003F4E63" w:rsidRPr="009D4F44" w:rsidRDefault="003F4E63" w:rsidP="003F4E63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D4F44">
              <w:rPr>
                <w:rFonts w:cs="Times New Roman"/>
                <w:sz w:val="24"/>
                <w:szCs w:val="24"/>
                <w:lang w:val="ru-RU"/>
              </w:rPr>
              <w:t>га</w:t>
            </w:r>
          </w:p>
        </w:tc>
        <w:tc>
          <w:tcPr>
            <w:tcW w:w="1019" w:type="dxa"/>
            <w:tcBorders>
              <w:bottom w:val="single" w:sz="4" w:space="0" w:color="auto"/>
            </w:tcBorders>
            <w:vAlign w:val="center"/>
          </w:tcPr>
          <w:p w:rsidR="003F4E63" w:rsidRPr="009D4F44" w:rsidRDefault="003F4E63" w:rsidP="003F4E63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D4F44">
              <w:rPr>
                <w:rFonts w:cs="Times New Roman"/>
                <w:sz w:val="24"/>
                <w:szCs w:val="24"/>
                <w:lang w:val="ru-RU"/>
              </w:rPr>
              <w:t>44,7</w:t>
            </w:r>
          </w:p>
        </w:tc>
        <w:tc>
          <w:tcPr>
            <w:tcW w:w="1107" w:type="dxa"/>
            <w:tcBorders>
              <w:bottom w:val="single" w:sz="4" w:space="0" w:color="auto"/>
            </w:tcBorders>
            <w:vAlign w:val="center"/>
          </w:tcPr>
          <w:p w:rsidR="003F4E63" w:rsidRPr="009D4F44" w:rsidRDefault="003F4E63" w:rsidP="003F4E63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D4F44">
              <w:rPr>
                <w:rFonts w:cs="Times New Roman"/>
                <w:sz w:val="24"/>
                <w:szCs w:val="24"/>
                <w:lang w:val="ru-RU"/>
              </w:rPr>
              <w:t>46,9</w:t>
            </w:r>
          </w:p>
        </w:tc>
        <w:tc>
          <w:tcPr>
            <w:tcW w:w="1303" w:type="dxa"/>
            <w:tcBorders>
              <w:bottom w:val="single" w:sz="4" w:space="0" w:color="auto"/>
            </w:tcBorders>
            <w:vAlign w:val="center"/>
          </w:tcPr>
          <w:p w:rsidR="003F4E63" w:rsidRPr="009D4F44" w:rsidRDefault="003F4E63" w:rsidP="003F4E63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D4F44">
              <w:rPr>
                <w:rFonts w:cs="Times New Roman"/>
                <w:sz w:val="24"/>
                <w:szCs w:val="24"/>
                <w:lang w:val="ru-RU"/>
              </w:rPr>
              <w:t>68,6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3F4E63" w:rsidRPr="009D4F44" w:rsidRDefault="003F4E63" w:rsidP="00BC42CD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D4F44">
              <w:rPr>
                <w:rFonts w:cs="Times New Roman"/>
                <w:sz w:val="24"/>
                <w:szCs w:val="24"/>
                <w:lang w:val="ru-RU"/>
              </w:rPr>
              <w:t>-4,</w:t>
            </w:r>
            <w:r w:rsidR="00BC42CD">
              <w:rPr>
                <w:rFonts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3F4E63" w:rsidRPr="009D4F44" w:rsidRDefault="00C03D09" w:rsidP="003F4E63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63,7</w:t>
            </w:r>
            <w:r w:rsidR="003F4E63" w:rsidRPr="009D4F44">
              <w:rPr>
                <w:rFonts w:cs="Times New Roman"/>
                <w:sz w:val="24"/>
                <w:szCs w:val="24"/>
                <w:lang w:val="ru-RU"/>
              </w:rPr>
              <w:t>*</w:t>
            </w:r>
          </w:p>
        </w:tc>
      </w:tr>
      <w:tr w:rsidR="003F4E63" w:rsidRPr="00336E2F" w:rsidTr="004758CB">
        <w:trPr>
          <w:trHeight w:val="397"/>
        </w:trPr>
        <w:tc>
          <w:tcPr>
            <w:tcW w:w="675" w:type="dxa"/>
            <w:tcBorders>
              <w:bottom w:val="nil"/>
            </w:tcBorders>
            <w:vAlign w:val="center"/>
          </w:tcPr>
          <w:p w:rsidR="003F4E63" w:rsidRPr="009D4F44" w:rsidRDefault="003F4E63" w:rsidP="00CD00E8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D4F44">
              <w:rPr>
                <w:rFonts w:cs="Times New Roman"/>
                <w:sz w:val="24"/>
                <w:szCs w:val="24"/>
                <w:lang w:val="ru-RU"/>
              </w:rPr>
              <w:t>1.2.</w:t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3F4E63" w:rsidRPr="001F6304" w:rsidRDefault="003F4E63" w:rsidP="003F4E63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val="ru-RU"/>
              </w:rPr>
            </w:pPr>
            <w:r w:rsidRPr="001F6304">
              <w:rPr>
                <w:rFonts w:cs="Times New Roman"/>
                <w:sz w:val="24"/>
                <w:szCs w:val="24"/>
                <w:lang w:val="ru-RU"/>
              </w:rPr>
              <w:t>Общественно-деловые</w:t>
            </w:r>
          </w:p>
        </w:tc>
        <w:tc>
          <w:tcPr>
            <w:tcW w:w="682" w:type="dxa"/>
            <w:tcBorders>
              <w:bottom w:val="nil"/>
            </w:tcBorders>
            <w:vAlign w:val="center"/>
          </w:tcPr>
          <w:p w:rsidR="003F4E63" w:rsidRPr="009D4F44" w:rsidRDefault="003F4E63" w:rsidP="003F4E63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D4F44">
              <w:rPr>
                <w:rFonts w:cs="Times New Roman"/>
                <w:sz w:val="24"/>
                <w:szCs w:val="24"/>
                <w:lang w:val="ru-RU"/>
              </w:rPr>
              <w:t>га</w:t>
            </w:r>
          </w:p>
        </w:tc>
        <w:tc>
          <w:tcPr>
            <w:tcW w:w="1019" w:type="dxa"/>
            <w:tcBorders>
              <w:bottom w:val="nil"/>
            </w:tcBorders>
            <w:vAlign w:val="center"/>
          </w:tcPr>
          <w:p w:rsidR="003F4E63" w:rsidRPr="009D4F44" w:rsidRDefault="003F4E63" w:rsidP="003F4E63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D4F44">
              <w:rPr>
                <w:rFonts w:cs="Times New Roman"/>
                <w:sz w:val="24"/>
                <w:szCs w:val="24"/>
                <w:lang w:val="ru-RU"/>
              </w:rPr>
              <w:t>4,9</w:t>
            </w:r>
          </w:p>
        </w:tc>
        <w:tc>
          <w:tcPr>
            <w:tcW w:w="1107" w:type="dxa"/>
            <w:tcBorders>
              <w:bottom w:val="nil"/>
            </w:tcBorders>
            <w:vAlign w:val="center"/>
          </w:tcPr>
          <w:p w:rsidR="003F4E63" w:rsidRPr="009D4F44" w:rsidRDefault="003F4E63" w:rsidP="003F4E63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D4F44">
              <w:rPr>
                <w:rFonts w:cs="Times New Roman"/>
                <w:sz w:val="24"/>
                <w:szCs w:val="24"/>
                <w:lang w:val="ru-RU"/>
              </w:rPr>
              <w:t>4,9</w:t>
            </w:r>
          </w:p>
        </w:tc>
        <w:tc>
          <w:tcPr>
            <w:tcW w:w="1303" w:type="dxa"/>
            <w:tcBorders>
              <w:bottom w:val="nil"/>
            </w:tcBorders>
            <w:vAlign w:val="center"/>
          </w:tcPr>
          <w:p w:rsidR="003F4E63" w:rsidRPr="009D4F44" w:rsidRDefault="003F4E63" w:rsidP="003F4E63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D4F44">
              <w:rPr>
                <w:rFonts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3F4E63" w:rsidRPr="009D4F44" w:rsidRDefault="003F4E63" w:rsidP="00BC42CD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D4F44">
              <w:rPr>
                <w:rFonts w:cs="Times New Roman"/>
                <w:sz w:val="24"/>
                <w:szCs w:val="24"/>
                <w:lang w:val="ru-RU"/>
              </w:rPr>
              <w:t>+</w:t>
            </w:r>
            <w:r w:rsidR="00BC42CD">
              <w:rPr>
                <w:rFonts w:cs="Times New Roman"/>
                <w:sz w:val="24"/>
                <w:szCs w:val="24"/>
                <w:lang w:val="ru-RU"/>
              </w:rPr>
              <w:t>10,1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:rsidR="003F4E63" w:rsidRPr="009D4F44" w:rsidRDefault="00C03D09" w:rsidP="003F4E63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21,1</w:t>
            </w:r>
            <w:r w:rsidR="003F4E63" w:rsidRPr="009D4F44">
              <w:rPr>
                <w:rFonts w:cs="Times New Roman"/>
                <w:sz w:val="24"/>
                <w:szCs w:val="24"/>
                <w:lang w:val="ru-RU"/>
              </w:rPr>
              <w:t>*</w:t>
            </w:r>
          </w:p>
        </w:tc>
      </w:tr>
      <w:tr w:rsidR="003F4E63" w:rsidRPr="00336E2F" w:rsidTr="004758CB">
        <w:trPr>
          <w:trHeight w:val="397"/>
        </w:trPr>
        <w:tc>
          <w:tcPr>
            <w:tcW w:w="675" w:type="dxa"/>
            <w:vAlign w:val="center"/>
          </w:tcPr>
          <w:p w:rsidR="003F4E63" w:rsidRPr="009D4F44" w:rsidRDefault="003F4E63" w:rsidP="00CD00E8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D4F44">
              <w:rPr>
                <w:rFonts w:cs="Times New Roman"/>
                <w:sz w:val="24"/>
                <w:szCs w:val="24"/>
                <w:lang w:val="ru-RU"/>
              </w:rPr>
              <w:t>1.3.</w:t>
            </w:r>
          </w:p>
        </w:tc>
        <w:tc>
          <w:tcPr>
            <w:tcW w:w="2835" w:type="dxa"/>
            <w:vAlign w:val="center"/>
          </w:tcPr>
          <w:p w:rsidR="003F4E63" w:rsidRPr="001F6304" w:rsidRDefault="003F4E63" w:rsidP="003F4E63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val="ru-RU"/>
              </w:rPr>
            </w:pPr>
            <w:r w:rsidRPr="001F6304">
              <w:rPr>
                <w:rFonts w:cs="Times New Roman"/>
                <w:sz w:val="24"/>
                <w:szCs w:val="24"/>
                <w:lang w:val="ru-RU"/>
              </w:rPr>
              <w:t>Производственные зоны</w:t>
            </w:r>
          </w:p>
        </w:tc>
        <w:tc>
          <w:tcPr>
            <w:tcW w:w="682" w:type="dxa"/>
            <w:vAlign w:val="center"/>
          </w:tcPr>
          <w:p w:rsidR="003F4E63" w:rsidRPr="009D4F44" w:rsidRDefault="003F4E63" w:rsidP="003F4E63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D4F44">
              <w:rPr>
                <w:rFonts w:cs="Times New Roman"/>
                <w:sz w:val="24"/>
                <w:szCs w:val="24"/>
                <w:lang w:val="ru-RU"/>
              </w:rPr>
              <w:t>га</w:t>
            </w:r>
          </w:p>
        </w:tc>
        <w:tc>
          <w:tcPr>
            <w:tcW w:w="1019" w:type="dxa"/>
            <w:vAlign w:val="center"/>
          </w:tcPr>
          <w:p w:rsidR="003F4E63" w:rsidRPr="009D4F44" w:rsidRDefault="003F4E63" w:rsidP="003F4E63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D4F44">
              <w:rPr>
                <w:rFonts w:cs="Times New Roman"/>
                <w:sz w:val="24"/>
                <w:szCs w:val="24"/>
                <w:lang w:val="ru-RU"/>
              </w:rPr>
              <w:t>7,0</w:t>
            </w:r>
          </w:p>
        </w:tc>
        <w:tc>
          <w:tcPr>
            <w:tcW w:w="1107" w:type="dxa"/>
            <w:vAlign w:val="center"/>
          </w:tcPr>
          <w:p w:rsidR="003F4E63" w:rsidRPr="009D4F44" w:rsidRDefault="003F4E63" w:rsidP="003F4E63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D4F44">
              <w:rPr>
                <w:rFonts w:cs="Times New Roman"/>
                <w:sz w:val="24"/>
                <w:szCs w:val="24"/>
                <w:lang w:val="ru-RU"/>
              </w:rPr>
              <w:t>7,0</w:t>
            </w:r>
          </w:p>
        </w:tc>
        <w:tc>
          <w:tcPr>
            <w:tcW w:w="1303" w:type="dxa"/>
            <w:vAlign w:val="center"/>
          </w:tcPr>
          <w:p w:rsidR="003F4E63" w:rsidRPr="009D4F44" w:rsidRDefault="003F4E63" w:rsidP="003F4E63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D4F44">
              <w:rPr>
                <w:rFonts w:cs="Times New Roman"/>
                <w:sz w:val="24"/>
                <w:szCs w:val="24"/>
                <w:lang w:val="ru-RU"/>
              </w:rPr>
              <w:t>10,7</w:t>
            </w:r>
          </w:p>
        </w:tc>
        <w:tc>
          <w:tcPr>
            <w:tcW w:w="992" w:type="dxa"/>
            <w:vAlign w:val="center"/>
          </w:tcPr>
          <w:p w:rsidR="003F4E63" w:rsidRPr="009D4F44" w:rsidRDefault="00BC42CD" w:rsidP="003F4E63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-2,6</w:t>
            </w:r>
          </w:p>
        </w:tc>
        <w:tc>
          <w:tcPr>
            <w:tcW w:w="1701" w:type="dxa"/>
            <w:vAlign w:val="center"/>
          </w:tcPr>
          <w:p w:rsidR="003F4E63" w:rsidRPr="009D4F44" w:rsidRDefault="00C03D09" w:rsidP="003F4E63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8,1</w:t>
            </w:r>
            <w:r w:rsidR="003F4E63" w:rsidRPr="009D4F44">
              <w:rPr>
                <w:rFonts w:cs="Times New Roman"/>
                <w:sz w:val="24"/>
                <w:szCs w:val="24"/>
                <w:lang w:val="ru-RU"/>
              </w:rPr>
              <w:t>*</w:t>
            </w:r>
          </w:p>
        </w:tc>
      </w:tr>
      <w:tr w:rsidR="003F4E63" w:rsidRPr="00336E2F" w:rsidTr="00CD00E8">
        <w:trPr>
          <w:trHeight w:val="454"/>
        </w:trPr>
        <w:tc>
          <w:tcPr>
            <w:tcW w:w="675" w:type="dxa"/>
            <w:vAlign w:val="center"/>
          </w:tcPr>
          <w:p w:rsidR="003F4E63" w:rsidRPr="009D4F44" w:rsidRDefault="003F4E63" w:rsidP="00CD00E8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D4F44">
              <w:rPr>
                <w:rFonts w:cs="Times New Roman"/>
                <w:sz w:val="24"/>
                <w:szCs w:val="24"/>
                <w:lang w:val="ru-RU"/>
              </w:rPr>
              <w:t>1.4.</w:t>
            </w:r>
          </w:p>
        </w:tc>
        <w:tc>
          <w:tcPr>
            <w:tcW w:w="2835" w:type="dxa"/>
          </w:tcPr>
          <w:p w:rsidR="003F4E63" w:rsidRPr="001F6304" w:rsidRDefault="003F4E63" w:rsidP="003F4E63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val="ru-RU"/>
              </w:rPr>
            </w:pPr>
            <w:r w:rsidRPr="001F6304">
              <w:rPr>
                <w:color w:val="000000"/>
                <w:sz w:val="24"/>
                <w:szCs w:val="24"/>
                <w:lang w:val="ru-RU"/>
              </w:rPr>
              <w:t xml:space="preserve">Зоны инженерной и транспортной инфраструктур  </w:t>
            </w:r>
          </w:p>
        </w:tc>
        <w:tc>
          <w:tcPr>
            <w:tcW w:w="682" w:type="dxa"/>
            <w:vAlign w:val="center"/>
          </w:tcPr>
          <w:p w:rsidR="003F4E63" w:rsidRPr="009D4F44" w:rsidRDefault="003F4E63" w:rsidP="003F4E63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D4F44">
              <w:rPr>
                <w:rFonts w:cs="Times New Roman"/>
                <w:sz w:val="24"/>
                <w:szCs w:val="24"/>
                <w:lang w:val="ru-RU"/>
              </w:rPr>
              <w:t>га</w:t>
            </w:r>
          </w:p>
        </w:tc>
        <w:tc>
          <w:tcPr>
            <w:tcW w:w="1019" w:type="dxa"/>
            <w:vAlign w:val="center"/>
          </w:tcPr>
          <w:p w:rsidR="003F4E63" w:rsidRPr="009D4F44" w:rsidRDefault="003F4E63" w:rsidP="003F4E63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D4F44">
              <w:rPr>
                <w:rFonts w:cs="Times New Roman"/>
                <w:sz w:val="24"/>
                <w:szCs w:val="24"/>
                <w:lang w:val="ru-RU"/>
              </w:rPr>
              <w:t>19,6</w:t>
            </w:r>
          </w:p>
        </w:tc>
        <w:tc>
          <w:tcPr>
            <w:tcW w:w="1107" w:type="dxa"/>
            <w:vAlign w:val="center"/>
          </w:tcPr>
          <w:p w:rsidR="003F4E63" w:rsidRPr="009D4F44" w:rsidRDefault="003F4E63" w:rsidP="003F4E63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D4F44">
              <w:rPr>
                <w:rFonts w:cs="Times New Roman"/>
                <w:sz w:val="24"/>
                <w:szCs w:val="24"/>
                <w:lang w:val="ru-RU"/>
              </w:rPr>
              <w:t>19,6</w:t>
            </w:r>
          </w:p>
        </w:tc>
        <w:tc>
          <w:tcPr>
            <w:tcW w:w="1303" w:type="dxa"/>
            <w:vAlign w:val="center"/>
          </w:tcPr>
          <w:p w:rsidR="003F4E63" w:rsidRPr="009D4F44" w:rsidRDefault="003F4E63" w:rsidP="003F4E63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  <w:lang w:val="ru-RU"/>
              </w:rPr>
            </w:pPr>
            <w:r w:rsidRPr="009D4F44">
              <w:rPr>
                <w:rFonts w:cs="Times New Roman"/>
                <w:sz w:val="24"/>
                <w:szCs w:val="24"/>
                <w:lang w:val="ru-RU"/>
              </w:rPr>
              <w:t>23,1</w:t>
            </w:r>
          </w:p>
        </w:tc>
        <w:tc>
          <w:tcPr>
            <w:tcW w:w="992" w:type="dxa"/>
            <w:vAlign w:val="center"/>
          </w:tcPr>
          <w:p w:rsidR="003F4E63" w:rsidRPr="009D4F44" w:rsidRDefault="00BC42CD" w:rsidP="00BC42CD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-2</w:t>
            </w:r>
            <w:r w:rsidR="003F4E63" w:rsidRPr="009D4F44">
              <w:rPr>
                <w:rFonts w:cs="Times New Roman"/>
                <w:sz w:val="24"/>
                <w:szCs w:val="24"/>
                <w:lang w:val="ru-RU"/>
              </w:rPr>
              <w:t>,6</w:t>
            </w:r>
          </w:p>
        </w:tc>
        <w:tc>
          <w:tcPr>
            <w:tcW w:w="1701" w:type="dxa"/>
            <w:vAlign w:val="center"/>
          </w:tcPr>
          <w:p w:rsidR="003F4E63" w:rsidRPr="009D4F44" w:rsidRDefault="00C03D09" w:rsidP="003F4E63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20,5</w:t>
            </w:r>
            <w:r w:rsidR="003F4E63" w:rsidRPr="009D4F44">
              <w:rPr>
                <w:rFonts w:cs="Times New Roman"/>
                <w:sz w:val="24"/>
                <w:szCs w:val="24"/>
                <w:lang w:val="ru-RU"/>
              </w:rPr>
              <w:t>*</w:t>
            </w:r>
          </w:p>
        </w:tc>
      </w:tr>
      <w:tr w:rsidR="003F4E63" w:rsidRPr="00336E2F" w:rsidTr="004758CB">
        <w:trPr>
          <w:trHeight w:val="454"/>
        </w:trPr>
        <w:tc>
          <w:tcPr>
            <w:tcW w:w="675" w:type="dxa"/>
            <w:vAlign w:val="center"/>
          </w:tcPr>
          <w:p w:rsidR="003F4E63" w:rsidRPr="009D4F44" w:rsidRDefault="003F4E63" w:rsidP="00CD00E8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D4F44">
              <w:rPr>
                <w:rFonts w:cs="Times New Roman"/>
                <w:sz w:val="24"/>
                <w:szCs w:val="24"/>
                <w:lang w:val="ru-RU"/>
              </w:rPr>
              <w:t>1.5.</w:t>
            </w:r>
          </w:p>
        </w:tc>
        <w:tc>
          <w:tcPr>
            <w:tcW w:w="2835" w:type="dxa"/>
            <w:vAlign w:val="center"/>
          </w:tcPr>
          <w:p w:rsidR="003F4E63" w:rsidRPr="001F6304" w:rsidRDefault="003F4E63" w:rsidP="00CD00E8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val="ru-RU"/>
              </w:rPr>
            </w:pPr>
            <w:r w:rsidRPr="001F6304">
              <w:rPr>
                <w:rFonts w:cs="Times New Roman"/>
                <w:sz w:val="24"/>
                <w:szCs w:val="24"/>
                <w:lang w:val="ru-RU"/>
              </w:rPr>
              <w:t>Рекреационные зоны</w:t>
            </w:r>
          </w:p>
        </w:tc>
        <w:tc>
          <w:tcPr>
            <w:tcW w:w="682" w:type="dxa"/>
            <w:vAlign w:val="center"/>
          </w:tcPr>
          <w:p w:rsidR="003F4E63" w:rsidRPr="009D4F44" w:rsidRDefault="003F4E63" w:rsidP="00CD00E8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D4F44">
              <w:rPr>
                <w:rFonts w:cs="Times New Roman"/>
                <w:sz w:val="24"/>
                <w:szCs w:val="24"/>
                <w:lang w:val="ru-RU"/>
              </w:rPr>
              <w:t>га</w:t>
            </w:r>
          </w:p>
        </w:tc>
        <w:tc>
          <w:tcPr>
            <w:tcW w:w="1019" w:type="dxa"/>
            <w:vAlign w:val="center"/>
          </w:tcPr>
          <w:p w:rsidR="003F4E63" w:rsidRPr="009D4F44" w:rsidRDefault="003F4E63" w:rsidP="00CD00E8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D4F44">
              <w:rPr>
                <w:rFonts w:cs="Times New Roman"/>
                <w:sz w:val="24"/>
                <w:szCs w:val="24"/>
                <w:lang w:val="ru-RU"/>
              </w:rPr>
              <w:t>15,6</w:t>
            </w:r>
          </w:p>
        </w:tc>
        <w:tc>
          <w:tcPr>
            <w:tcW w:w="1107" w:type="dxa"/>
            <w:vAlign w:val="center"/>
          </w:tcPr>
          <w:p w:rsidR="003F4E63" w:rsidRPr="009D4F44" w:rsidRDefault="003F4E63" w:rsidP="00CD00E8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D4F44">
              <w:rPr>
                <w:rFonts w:cs="Times New Roman"/>
                <w:sz w:val="24"/>
                <w:szCs w:val="24"/>
                <w:lang w:val="ru-RU"/>
              </w:rPr>
              <w:t>15,6</w:t>
            </w:r>
          </w:p>
        </w:tc>
        <w:tc>
          <w:tcPr>
            <w:tcW w:w="1303" w:type="dxa"/>
            <w:vAlign w:val="center"/>
          </w:tcPr>
          <w:p w:rsidR="003F4E63" w:rsidRPr="009D4F44" w:rsidRDefault="003F4E63" w:rsidP="00CD00E8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D4F44">
              <w:rPr>
                <w:rFonts w:cs="Times New Roman"/>
                <w:sz w:val="24"/>
                <w:szCs w:val="24"/>
                <w:lang w:val="ru-RU"/>
              </w:rPr>
              <w:t>13,9</w:t>
            </w:r>
          </w:p>
        </w:tc>
        <w:tc>
          <w:tcPr>
            <w:tcW w:w="992" w:type="dxa"/>
            <w:vAlign w:val="center"/>
          </w:tcPr>
          <w:p w:rsidR="003F4E63" w:rsidRPr="009D4F44" w:rsidRDefault="003F4E63" w:rsidP="00CD00E8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D4F44">
              <w:rPr>
                <w:rFonts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701" w:type="dxa"/>
            <w:vAlign w:val="center"/>
          </w:tcPr>
          <w:p w:rsidR="003F4E63" w:rsidRPr="009D4F44" w:rsidRDefault="003F4E63" w:rsidP="00CD00E8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D4F44">
              <w:rPr>
                <w:rFonts w:cs="Times New Roman"/>
                <w:sz w:val="24"/>
                <w:szCs w:val="24"/>
                <w:lang w:val="ru-RU"/>
              </w:rPr>
              <w:t>13,9</w:t>
            </w:r>
          </w:p>
        </w:tc>
      </w:tr>
      <w:tr w:rsidR="003F4E63" w:rsidRPr="00336E2F" w:rsidTr="009D4F44">
        <w:trPr>
          <w:trHeight w:val="20"/>
        </w:trPr>
        <w:tc>
          <w:tcPr>
            <w:tcW w:w="675" w:type="dxa"/>
            <w:vAlign w:val="center"/>
          </w:tcPr>
          <w:p w:rsidR="003F4E63" w:rsidRPr="009D4F44" w:rsidRDefault="003F4E63" w:rsidP="00CD00E8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D4F44">
              <w:rPr>
                <w:rFonts w:cs="Times New Roman"/>
                <w:sz w:val="24"/>
                <w:szCs w:val="24"/>
                <w:lang w:val="ru-RU"/>
              </w:rPr>
              <w:t>1.6.</w:t>
            </w:r>
          </w:p>
        </w:tc>
        <w:tc>
          <w:tcPr>
            <w:tcW w:w="2835" w:type="dxa"/>
          </w:tcPr>
          <w:p w:rsidR="003F4E63" w:rsidRPr="001F6304" w:rsidRDefault="003F4E63" w:rsidP="003F4E63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val="ru-RU"/>
              </w:rPr>
            </w:pPr>
            <w:r w:rsidRPr="001F6304">
              <w:rPr>
                <w:rFonts w:cs="Times New Roman"/>
                <w:sz w:val="24"/>
                <w:szCs w:val="24"/>
                <w:lang w:val="ru-RU"/>
              </w:rPr>
              <w:t>Зоны сельскохозяйственного использования</w:t>
            </w:r>
          </w:p>
        </w:tc>
        <w:tc>
          <w:tcPr>
            <w:tcW w:w="682" w:type="dxa"/>
            <w:vAlign w:val="center"/>
          </w:tcPr>
          <w:p w:rsidR="003F4E63" w:rsidRPr="009D4F44" w:rsidRDefault="003F4E63" w:rsidP="003F4E63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9D4F44">
              <w:rPr>
                <w:rFonts w:cs="Times New Roman"/>
                <w:sz w:val="22"/>
                <w:szCs w:val="22"/>
                <w:lang w:val="ru-RU"/>
              </w:rPr>
              <w:t>га</w:t>
            </w:r>
          </w:p>
        </w:tc>
        <w:tc>
          <w:tcPr>
            <w:tcW w:w="1019" w:type="dxa"/>
            <w:vAlign w:val="center"/>
          </w:tcPr>
          <w:p w:rsidR="003F4E63" w:rsidRPr="009D4F44" w:rsidRDefault="003F4E63" w:rsidP="003F4E63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9D4F44">
              <w:rPr>
                <w:rFonts w:cs="Times New Roman"/>
                <w:sz w:val="22"/>
                <w:szCs w:val="22"/>
                <w:lang w:val="ru-RU"/>
              </w:rPr>
              <w:t>-</w:t>
            </w:r>
          </w:p>
        </w:tc>
        <w:tc>
          <w:tcPr>
            <w:tcW w:w="1107" w:type="dxa"/>
            <w:vAlign w:val="center"/>
          </w:tcPr>
          <w:p w:rsidR="003F4E63" w:rsidRPr="009D4F44" w:rsidRDefault="003F4E63" w:rsidP="003F4E63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9D4F44">
              <w:rPr>
                <w:rFonts w:cs="Times New Roman"/>
                <w:sz w:val="22"/>
                <w:szCs w:val="22"/>
                <w:lang w:val="ru-RU"/>
              </w:rPr>
              <w:t>-</w:t>
            </w:r>
          </w:p>
        </w:tc>
        <w:tc>
          <w:tcPr>
            <w:tcW w:w="1303" w:type="dxa"/>
            <w:vAlign w:val="center"/>
          </w:tcPr>
          <w:p w:rsidR="003F4E63" w:rsidRPr="009D4F44" w:rsidRDefault="003F4E63" w:rsidP="003F4E63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9D4F44">
              <w:rPr>
                <w:rFonts w:cs="Times New Roman"/>
                <w:sz w:val="22"/>
                <w:szCs w:val="22"/>
                <w:lang w:val="ru-RU"/>
              </w:rPr>
              <w:t>-</w:t>
            </w:r>
          </w:p>
        </w:tc>
        <w:tc>
          <w:tcPr>
            <w:tcW w:w="992" w:type="dxa"/>
            <w:vAlign w:val="center"/>
          </w:tcPr>
          <w:p w:rsidR="003F4E63" w:rsidRPr="009D4F44" w:rsidRDefault="003F4E63" w:rsidP="003F4E63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9D4F44">
              <w:rPr>
                <w:rFonts w:cs="Times New Roman"/>
                <w:sz w:val="22"/>
                <w:szCs w:val="22"/>
                <w:lang w:val="ru-RU"/>
              </w:rPr>
              <w:t>-</w:t>
            </w:r>
          </w:p>
        </w:tc>
        <w:tc>
          <w:tcPr>
            <w:tcW w:w="1701" w:type="dxa"/>
            <w:vAlign w:val="center"/>
          </w:tcPr>
          <w:p w:rsidR="003F4E63" w:rsidRPr="009D4F44" w:rsidRDefault="003F4E63" w:rsidP="003F4E63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9D4F44">
              <w:rPr>
                <w:rFonts w:cs="Times New Roman"/>
                <w:sz w:val="22"/>
                <w:szCs w:val="22"/>
                <w:lang w:val="ru-RU"/>
              </w:rPr>
              <w:t>-</w:t>
            </w:r>
          </w:p>
        </w:tc>
      </w:tr>
      <w:tr w:rsidR="003F4E63" w:rsidRPr="00336E2F" w:rsidTr="009D4F44">
        <w:trPr>
          <w:trHeight w:val="20"/>
        </w:trPr>
        <w:tc>
          <w:tcPr>
            <w:tcW w:w="675" w:type="dxa"/>
            <w:vAlign w:val="center"/>
          </w:tcPr>
          <w:p w:rsidR="003F4E63" w:rsidRPr="009D4F44" w:rsidRDefault="003F4E63" w:rsidP="00CD00E8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D4F44">
              <w:rPr>
                <w:rFonts w:cs="Times New Roman"/>
                <w:sz w:val="24"/>
                <w:szCs w:val="24"/>
                <w:lang w:val="ru-RU"/>
              </w:rPr>
              <w:t>1.7.</w:t>
            </w:r>
          </w:p>
        </w:tc>
        <w:tc>
          <w:tcPr>
            <w:tcW w:w="2835" w:type="dxa"/>
          </w:tcPr>
          <w:p w:rsidR="003F4E63" w:rsidRPr="001F6304" w:rsidRDefault="003F4E63" w:rsidP="003F4E63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val="ru-RU"/>
              </w:rPr>
            </w:pPr>
            <w:r w:rsidRPr="001F6304">
              <w:rPr>
                <w:rFonts w:cs="Times New Roman"/>
                <w:sz w:val="24"/>
                <w:szCs w:val="24"/>
                <w:lang w:val="ru-RU"/>
              </w:rPr>
              <w:t>Зоны специального назначения (кладбища)</w:t>
            </w:r>
          </w:p>
        </w:tc>
        <w:tc>
          <w:tcPr>
            <w:tcW w:w="682" w:type="dxa"/>
            <w:vAlign w:val="center"/>
          </w:tcPr>
          <w:p w:rsidR="003F4E63" w:rsidRPr="009D4F44" w:rsidRDefault="003F4E63" w:rsidP="003F4E63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9D4F44">
              <w:rPr>
                <w:rFonts w:cs="Times New Roman"/>
                <w:sz w:val="22"/>
                <w:szCs w:val="22"/>
                <w:lang w:val="ru-RU"/>
              </w:rPr>
              <w:t>га</w:t>
            </w:r>
          </w:p>
        </w:tc>
        <w:tc>
          <w:tcPr>
            <w:tcW w:w="1019" w:type="dxa"/>
            <w:vAlign w:val="center"/>
          </w:tcPr>
          <w:p w:rsidR="003F4E63" w:rsidRPr="009D4F44" w:rsidRDefault="003F4E63" w:rsidP="003F4E63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9D4F44">
              <w:rPr>
                <w:rFonts w:cs="Times New Roman"/>
                <w:sz w:val="22"/>
                <w:szCs w:val="22"/>
                <w:lang w:val="ru-RU"/>
              </w:rPr>
              <w:t>-</w:t>
            </w:r>
          </w:p>
        </w:tc>
        <w:tc>
          <w:tcPr>
            <w:tcW w:w="1107" w:type="dxa"/>
            <w:vAlign w:val="center"/>
          </w:tcPr>
          <w:p w:rsidR="003F4E63" w:rsidRPr="009D4F44" w:rsidRDefault="003F4E63" w:rsidP="003F4E63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9D4F44">
              <w:rPr>
                <w:rFonts w:cs="Times New Roman"/>
                <w:sz w:val="22"/>
                <w:szCs w:val="22"/>
                <w:lang w:val="ru-RU"/>
              </w:rPr>
              <w:t>-</w:t>
            </w:r>
          </w:p>
        </w:tc>
        <w:tc>
          <w:tcPr>
            <w:tcW w:w="1303" w:type="dxa"/>
            <w:vAlign w:val="center"/>
          </w:tcPr>
          <w:p w:rsidR="003F4E63" w:rsidRPr="009D4F44" w:rsidRDefault="003F4E63" w:rsidP="003F4E63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9D4F44">
              <w:rPr>
                <w:rFonts w:cs="Times New Roman"/>
                <w:sz w:val="22"/>
                <w:szCs w:val="22"/>
                <w:lang w:val="ru-RU"/>
              </w:rPr>
              <w:t>-</w:t>
            </w:r>
          </w:p>
        </w:tc>
        <w:tc>
          <w:tcPr>
            <w:tcW w:w="992" w:type="dxa"/>
            <w:vAlign w:val="center"/>
          </w:tcPr>
          <w:p w:rsidR="003F4E63" w:rsidRPr="009D4F44" w:rsidRDefault="003F4E63" w:rsidP="003F4E63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9D4F44">
              <w:rPr>
                <w:rFonts w:cs="Times New Roman"/>
                <w:sz w:val="22"/>
                <w:szCs w:val="22"/>
                <w:lang w:val="ru-RU"/>
              </w:rPr>
              <w:t>-</w:t>
            </w:r>
          </w:p>
        </w:tc>
        <w:tc>
          <w:tcPr>
            <w:tcW w:w="1701" w:type="dxa"/>
            <w:vAlign w:val="center"/>
          </w:tcPr>
          <w:p w:rsidR="003F4E63" w:rsidRPr="009D4F44" w:rsidRDefault="003F4E63" w:rsidP="003F4E63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9D4F44">
              <w:rPr>
                <w:rFonts w:cs="Times New Roman"/>
                <w:sz w:val="22"/>
                <w:szCs w:val="22"/>
                <w:lang w:val="ru-RU"/>
              </w:rPr>
              <w:t>-</w:t>
            </w:r>
          </w:p>
        </w:tc>
      </w:tr>
      <w:tr w:rsidR="003F4E63" w:rsidRPr="00336E2F" w:rsidTr="009D4F44">
        <w:trPr>
          <w:trHeight w:val="283"/>
        </w:trPr>
        <w:tc>
          <w:tcPr>
            <w:tcW w:w="675" w:type="dxa"/>
            <w:vAlign w:val="center"/>
          </w:tcPr>
          <w:p w:rsidR="003F4E63" w:rsidRPr="009D4F44" w:rsidRDefault="003F4E63" w:rsidP="00CD00E8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D4F44">
              <w:rPr>
                <w:rFonts w:cs="Times New Roman"/>
                <w:sz w:val="24"/>
                <w:szCs w:val="24"/>
                <w:lang w:val="ru-RU"/>
              </w:rPr>
              <w:lastRenderedPageBreak/>
              <w:t>1.8.</w:t>
            </w:r>
          </w:p>
        </w:tc>
        <w:tc>
          <w:tcPr>
            <w:tcW w:w="2835" w:type="dxa"/>
            <w:vAlign w:val="center"/>
          </w:tcPr>
          <w:p w:rsidR="003F4E63" w:rsidRPr="001F6304" w:rsidRDefault="003F4E63" w:rsidP="003F4E63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val="ru-RU"/>
              </w:rPr>
            </w:pPr>
            <w:r w:rsidRPr="001F6304">
              <w:rPr>
                <w:rFonts w:cs="Times New Roman"/>
                <w:sz w:val="24"/>
                <w:szCs w:val="24"/>
                <w:lang w:val="ru-RU"/>
              </w:rPr>
              <w:t>Иные территории,</w:t>
            </w:r>
          </w:p>
          <w:p w:rsidR="003F4E63" w:rsidRPr="001F6304" w:rsidRDefault="003F4E63" w:rsidP="003F4E63">
            <w:pPr>
              <w:pStyle w:val="S31"/>
              <w:tabs>
                <w:tab w:val="left" w:pos="0"/>
              </w:tabs>
              <w:spacing w:line="240" w:lineRule="auto"/>
              <w:ind w:right="-108" w:firstLine="0"/>
              <w:jc w:val="left"/>
              <w:rPr>
                <w:rFonts w:cs="Times New Roman"/>
                <w:sz w:val="24"/>
                <w:szCs w:val="24"/>
                <w:lang w:val="ru-RU"/>
              </w:rPr>
            </w:pPr>
            <w:r w:rsidRPr="001F6304">
              <w:rPr>
                <w:rFonts w:cs="Times New Roman"/>
                <w:sz w:val="24"/>
                <w:szCs w:val="24"/>
                <w:lang w:val="ru-RU"/>
              </w:rPr>
              <w:t xml:space="preserve">( в т.ч. санитарно-защитные зеленые насаждения) </w:t>
            </w:r>
          </w:p>
        </w:tc>
        <w:tc>
          <w:tcPr>
            <w:tcW w:w="682" w:type="dxa"/>
            <w:vAlign w:val="center"/>
          </w:tcPr>
          <w:p w:rsidR="003F4E63" w:rsidRPr="009D4F44" w:rsidRDefault="003F4E63" w:rsidP="003F4E63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D4F44">
              <w:rPr>
                <w:rFonts w:cs="Times New Roman"/>
                <w:sz w:val="24"/>
                <w:szCs w:val="24"/>
                <w:lang w:val="ru-RU"/>
              </w:rPr>
              <w:t>га</w:t>
            </w:r>
          </w:p>
        </w:tc>
        <w:tc>
          <w:tcPr>
            <w:tcW w:w="1019" w:type="dxa"/>
            <w:vAlign w:val="center"/>
          </w:tcPr>
          <w:p w:rsidR="003F4E63" w:rsidRPr="009D4F44" w:rsidRDefault="003F4E63" w:rsidP="003F4E63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D4F44">
              <w:rPr>
                <w:rFonts w:cs="Times New Roman"/>
                <w:sz w:val="24"/>
                <w:szCs w:val="24"/>
                <w:lang w:val="ru-RU"/>
              </w:rPr>
              <w:t>27,2</w:t>
            </w:r>
          </w:p>
        </w:tc>
        <w:tc>
          <w:tcPr>
            <w:tcW w:w="1107" w:type="dxa"/>
            <w:vAlign w:val="center"/>
          </w:tcPr>
          <w:p w:rsidR="003F4E63" w:rsidRPr="009D4F44" w:rsidRDefault="003F4E63" w:rsidP="003F4E63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D4F44">
              <w:rPr>
                <w:rFonts w:cs="Times New Roman"/>
                <w:sz w:val="24"/>
                <w:szCs w:val="24"/>
                <w:lang w:val="ru-RU"/>
              </w:rPr>
              <w:t>49</w:t>
            </w:r>
          </w:p>
        </w:tc>
        <w:tc>
          <w:tcPr>
            <w:tcW w:w="1303" w:type="dxa"/>
            <w:vAlign w:val="center"/>
          </w:tcPr>
          <w:p w:rsidR="003F4E63" w:rsidRPr="009D4F44" w:rsidRDefault="003F4E63" w:rsidP="003F4E63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D4F44">
              <w:rPr>
                <w:rFonts w:cs="Times New Roman"/>
                <w:sz w:val="24"/>
                <w:szCs w:val="24"/>
                <w:lang w:val="ru-RU"/>
              </w:rPr>
              <w:t>15,7*</w:t>
            </w:r>
          </w:p>
          <w:p w:rsidR="003F4E63" w:rsidRPr="002C01AC" w:rsidRDefault="003F4E63" w:rsidP="003F4E63">
            <w:pPr>
              <w:pStyle w:val="S31"/>
              <w:spacing w:line="240" w:lineRule="auto"/>
              <w:ind w:right="-108" w:firstLine="0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proofErr w:type="spellStart"/>
            <w:r w:rsidRPr="002C01AC">
              <w:rPr>
                <w:rFonts w:cs="Times New Roman"/>
                <w:sz w:val="20"/>
                <w:szCs w:val="20"/>
                <w:lang w:val="ru-RU"/>
              </w:rPr>
              <w:t>Кор-ка</w:t>
            </w:r>
            <w:proofErr w:type="spellEnd"/>
            <w:r w:rsidRPr="002C01AC">
              <w:rPr>
                <w:rFonts w:cs="Times New Roman"/>
                <w:sz w:val="20"/>
                <w:szCs w:val="20"/>
                <w:lang w:val="ru-RU"/>
              </w:rPr>
              <w:t xml:space="preserve">  </w:t>
            </w:r>
            <w:proofErr w:type="spellStart"/>
            <w:r w:rsidRPr="002C01AC">
              <w:rPr>
                <w:rFonts w:cs="Times New Roman"/>
                <w:sz w:val="20"/>
                <w:szCs w:val="20"/>
                <w:lang w:val="ru-RU"/>
              </w:rPr>
              <w:t>техн</w:t>
            </w:r>
            <w:proofErr w:type="spellEnd"/>
            <w:r w:rsidRPr="002C01AC">
              <w:rPr>
                <w:rFonts w:cs="Times New Roman"/>
                <w:sz w:val="20"/>
                <w:szCs w:val="20"/>
                <w:lang w:val="ru-RU"/>
              </w:rPr>
              <w:t>. ошибки</w:t>
            </w:r>
          </w:p>
        </w:tc>
        <w:tc>
          <w:tcPr>
            <w:tcW w:w="992" w:type="dxa"/>
            <w:vAlign w:val="center"/>
          </w:tcPr>
          <w:p w:rsidR="003F4E63" w:rsidRPr="009D4F44" w:rsidRDefault="00C03D09" w:rsidP="003F4E63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701" w:type="dxa"/>
            <w:vAlign w:val="center"/>
          </w:tcPr>
          <w:p w:rsidR="003F4E63" w:rsidRPr="009D4F44" w:rsidRDefault="00C03D09" w:rsidP="003F4E63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15,7</w:t>
            </w:r>
            <w:r w:rsidR="003F4E63" w:rsidRPr="009D4F44">
              <w:rPr>
                <w:rFonts w:cs="Times New Roman"/>
                <w:sz w:val="24"/>
                <w:szCs w:val="24"/>
                <w:lang w:val="ru-RU"/>
              </w:rPr>
              <w:t>*</w:t>
            </w:r>
          </w:p>
        </w:tc>
      </w:tr>
      <w:tr w:rsidR="003F4E63" w:rsidRPr="00336E2F" w:rsidTr="003F4E63">
        <w:tc>
          <w:tcPr>
            <w:tcW w:w="675" w:type="dxa"/>
          </w:tcPr>
          <w:p w:rsidR="003F4E63" w:rsidRPr="009D4F44" w:rsidRDefault="003F4E63" w:rsidP="003F4E63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D4F44">
              <w:rPr>
                <w:rFonts w:cs="Times New Roman"/>
                <w:sz w:val="24"/>
                <w:szCs w:val="24"/>
                <w:lang w:val="ru-RU"/>
              </w:rPr>
              <w:t>1.9.</w:t>
            </w:r>
          </w:p>
        </w:tc>
        <w:tc>
          <w:tcPr>
            <w:tcW w:w="2835" w:type="dxa"/>
          </w:tcPr>
          <w:p w:rsidR="003F4E63" w:rsidRPr="001F6304" w:rsidRDefault="003F4E63" w:rsidP="002C01AC">
            <w:pPr>
              <w:pStyle w:val="S31"/>
              <w:spacing w:line="240" w:lineRule="auto"/>
              <w:ind w:left="-108" w:right="-108" w:firstLine="0"/>
              <w:jc w:val="left"/>
              <w:rPr>
                <w:rFonts w:cs="Times New Roman"/>
                <w:sz w:val="24"/>
                <w:szCs w:val="24"/>
                <w:lang w:val="ru-RU"/>
              </w:rPr>
            </w:pPr>
            <w:r w:rsidRPr="001F6304">
              <w:rPr>
                <w:rFonts w:cs="Times New Roman"/>
                <w:sz w:val="24"/>
                <w:szCs w:val="24"/>
                <w:lang w:val="ru-RU"/>
              </w:rPr>
              <w:t>Резервные территории</w:t>
            </w:r>
            <w:r w:rsidR="002C01AC" w:rsidRPr="001F6304"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  <w:r w:rsidRPr="001F6304"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  <w:r w:rsidR="002C01AC" w:rsidRPr="001F6304">
              <w:rPr>
                <w:rFonts w:cs="Times New Roman"/>
                <w:sz w:val="24"/>
                <w:szCs w:val="24"/>
                <w:lang w:val="ru-RU"/>
              </w:rPr>
              <w:t>(</w:t>
            </w:r>
            <w:r w:rsidRPr="001F6304">
              <w:rPr>
                <w:rFonts w:cs="Times New Roman"/>
                <w:sz w:val="24"/>
                <w:szCs w:val="24"/>
                <w:lang w:val="ru-RU"/>
              </w:rPr>
              <w:t>жилые, общественно-деловые зоны, промышленные)</w:t>
            </w:r>
          </w:p>
        </w:tc>
        <w:tc>
          <w:tcPr>
            <w:tcW w:w="682" w:type="dxa"/>
            <w:vAlign w:val="center"/>
          </w:tcPr>
          <w:p w:rsidR="003F4E63" w:rsidRPr="009D4F44" w:rsidRDefault="003F4E63" w:rsidP="003F4E63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D4F44">
              <w:rPr>
                <w:rFonts w:cs="Times New Roman"/>
                <w:sz w:val="24"/>
                <w:szCs w:val="24"/>
                <w:lang w:val="ru-RU"/>
              </w:rPr>
              <w:t>га</w:t>
            </w:r>
          </w:p>
        </w:tc>
        <w:tc>
          <w:tcPr>
            <w:tcW w:w="1019" w:type="dxa"/>
            <w:vAlign w:val="center"/>
          </w:tcPr>
          <w:p w:rsidR="003F4E63" w:rsidRPr="009D4F44" w:rsidRDefault="003F4E63" w:rsidP="003F4E63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D4F44">
              <w:rPr>
                <w:rFonts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107" w:type="dxa"/>
            <w:vAlign w:val="center"/>
          </w:tcPr>
          <w:p w:rsidR="003F4E63" w:rsidRPr="009D4F44" w:rsidRDefault="003F4E63" w:rsidP="003F4E63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D4F44">
              <w:rPr>
                <w:rFonts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303" w:type="dxa"/>
            <w:vAlign w:val="center"/>
          </w:tcPr>
          <w:p w:rsidR="003F4E63" w:rsidRPr="009D4F44" w:rsidRDefault="003F4E63" w:rsidP="003F4E63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D4F44">
              <w:rPr>
                <w:rFonts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992" w:type="dxa"/>
            <w:vAlign w:val="center"/>
          </w:tcPr>
          <w:p w:rsidR="003F4E63" w:rsidRPr="009D4F44" w:rsidRDefault="003F4E63" w:rsidP="003F4E63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D4F44">
              <w:rPr>
                <w:rFonts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701" w:type="dxa"/>
            <w:vAlign w:val="center"/>
          </w:tcPr>
          <w:p w:rsidR="003F4E63" w:rsidRPr="009D4F44" w:rsidRDefault="003F4E63" w:rsidP="003F4E63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D4F44">
              <w:rPr>
                <w:rFonts w:cs="Times New Roman"/>
                <w:sz w:val="24"/>
                <w:szCs w:val="24"/>
                <w:lang w:val="ru-RU"/>
              </w:rPr>
              <w:t>-</w:t>
            </w:r>
          </w:p>
        </w:tc>
      </w:tr>
    </w:tbl>
    <w:p w:rsidR="004A240B" w:rsidRPr="00CD00E8" w:rsidRDefault="003364CF" w:rsidP="00E41E78">
      <w:pPr>
        <w:pStyle w:val="21"/>
        <w:widowControl w:val="0"/>
        <w:spacing w:after="0" w:line="276" w:lineRule="auto"/>
        <w:ind w:left="0"/>
      </w:pPr>
      <w:r w:rsidRPr="00CD00E8">
        <w:t>*  показатели откорректированы в соответствии с изменениями, внесенными данным проектом.</w:t>
      </w:r>
      <w:r w:rsidR="004A240B" w:rsidRPr="00CD00E8">
        <w:tab/>
      </w:r>
    </w:p>
    <w:p w:rsidR="000420BD" w:rsidRPr="000543FA" w:rsidRDefault="00770D06" w:rsidP="00E41E78">
      <w:pPr>
        <w:spacing w:before="240"/>
        <w:ind w:firstLine="708"/>
        <w:jc w:val="both"/>
        <w:rPr>
          <w:sz w:val="26"/>
          <w:szCs w:val="26"/>
        </w:rPr>
      </w:pPr>
      <w:r w:rsidRPr="000543FA">
        <w:rPr>
          <w:sz w:val="26"/>
          <w:szCs w:val="26"/>
        </w:rPr>
        <w:t>Данные по жилищному фонду представлены в таблице</w:t>
      </w:r>
      <w:r w:rsidR="00392465" w:rsidRPr="000543FA">
        <w:rPr>
          <w:sz w:val="26"/>
          <w:szCs w:val="26"/>
        </w:rPr>
        <w:t xml:space="preserve"> </w:t>
      </w:r>
      <w:r w:rsidRPr="000543FA">
        <w:rPr>
          <w:sz w:val="26"/>
          <w:szCs w:val="26"/>
        </w:rPr>
        <w:t>24.</w:t>
      </w:r>
      <w:r w:rsidR="007D0FD5" w:rsidRPr="000543FA">
        <w:rPr>
          <w:sz w:val="26"/>
          <w:szCs w:val="26"/>
        </w:rPr>
        <w:t>стр.</w:t>
      </w:r>
      <w:r w:rsidR="00D10EDC" w:rsidRPr="000543FA">
        <w:rPr>
          <w:sz w:val="26"/>
          <w:szCs w:val="26"/>
        </w:rPr>
        <w:t>46</w:t>
      </w:r>
    </w:p>
    <w:p w:rsidR="006435E7" w:rsidRPr="000543FA" w:rsidRDefault="00A35BB4" w:rsidP="000420BD">
      <w:pPr>
        <w:ind w:firstLine="708"/>
        <w:jc w:val="right"/>
        <w:rPr>
          <w:sz w:val="26"/>
          <w:szCs w:val="26"/>
        </w:rPr>
      </w:pPr>
      <w:r w:rsidRPr="000543FA">
        <w:rPr>
          <w:sz w:val="26"/>
          <w:szCs w:val="26"/>
        </w:rPr>
        <w:t>Таблица 24</w:t>
      </w:r>
    </w:p>
    <w:p w:rsidR="0030458A" w:rsidRPr="0030458A" w:rsidRDefault="00770D06" w:rsidP="00A35BB4">
      <w:pPr>
        <w:spacing w:after="240"/>
        <w:jc w:val="center"/>
        <w:rPr>
          <w:b/>
          <w:sz w:val="28"/>
          <w:szCs w:val="28"/>
        </w:rPr>
      </w:pPr>
      <w:r w:rsidRPr="002F3B33">
        <w:rPr>
          <w:b/>
          <w:sz w:val="28"/>
          <w:szCs w:val="28"/>
        </w:rPr>
        <w:t>Жилищный фонд</w:t>
      </w:r>
      <w:r w:rsidR="009B24E7">
        <w:rPr>
          <w:b/>
          <w:sz w:val="28"/>
          <w:szCs w:val="28"/>
        </w:rPr>
        <w:t xml:space="preserve"> </w:t>
      </w:r>
    </w:p>
    <w:tbl>
      <w:tblPr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402"/>
        <w:gridCol w:w="708"/>
        <w:gridCol w:w="1276"/>
        <w:gridCol w:w="992"/>
        <w:gridCol w:w="993"/>
        <w:gridCol w:w="1275"/>
        <w:gridCol w:w="1560"/>
      </w:tblGrid>
      <w:tr w:rsidR="0030458A" w:rsidRPr="00EB1F81" w:rsidTr="009D4F44">
        <w:trPr>
          <w:trHeight w:val="266"/>
        </w:trPr>
        <w:tc>
          <w:tcPr>
            <w:tcW w:w="3402" w:type="dxa"/>
            <w:vMerge w:val="restart"/>
          </w:tcPr>
          <w:p w:rsidR="0030458A" w:rsidRPr="009D4F44" w:rsidRDefault="0030458A" w:rsidP="00A35BB4">
            <w:pPr>
              <w:spacing w:after="240"/>
              <w:jc w:val="center"/>
              <w:rPr>
                <w:b/>
              </w:rPr>
            </w:pPr>
          </w:p>
          <w:p w:rsidR="0030458A" w:rsidRPr="009D4F44" w:rsidRDefault="0030458A" w:rsidP="0030458A">
            <w:pPr>
              <w:jc w:val="center"/>
              <w:rPr>
                <w:b/>
              </w:rPr>
            </w:pPr>
            <w:r w:rsidRPr="009D4F44">
              <w:rPr>
                <w:b/>
              </w:rPr>
              <w:t>Жилищный фонд</w:t>
            </w:r>
          </w:p>
        </w:tc>
        <w:tc>
          <w:tcPr>
            <w:tcW w:w="708" w:type="dxa"/>
            <w:vMerge w:val="restart"/>
          </w:tcPr>
          <w:p w:rsidR="0030458A" w:rsidRPr="009D4F44" w:rsidRDefault="0030458A" w:rsidP="0030458A">
            <w:pPr>
              <w:jc w:val="center"/>
              <w:rPr>
                <w:b/>
              </w:rPr>
            </w:pPr>
          </w:p>
          <w:p w:rsidR="0030458A" w:rsidRPr="009D4F44" w:rsidRDefault="0030458A" w:rsidP="0030458A">
            <w:pPr>
              <w:jc w:val="center"/>
              <w:rPr>
                <w:b/>
              </w:rPr>
            </w:pPr>
            <w:r w:rsidRPr="009D4F44">
              <w:rPr>
                <w:b/>
              </w:rPr>
              <w:t>Ед.</w:t>
            </w:r>
          </w:p>
          <w:p w:rsidR="0030458A" w:rsidRPr="009D4F44" w:rsidRDefault="0030458A" w:rsidP="0030458A">
            <w:pPr>
              <w:jc w:val="center"/>
              <w:rPr>
                <w:b/>
              </w:rPr>
            </w:pPr>
            <w:proofErr w:type="spellStart"/>
            <w:r w:rsidRPr="009D4F44">
              <w:rPr>
                <w:b/>
              </w:rPr>
              <w:t>изм</w:t>
            </w:r>
            <w:proofErr w:type="spellEnd"/>
            <w:r w:rsidRPr="009D4F44">
              <w:rPr>
                <w:b/>
              </w:rPr>
              <w:t>.</w:t>
            </w:r>
          </w:p>
        </w:tc>
        <w:tc>
          <w:tcPr>
            <w:tcW w:w="6096" w:type="dxa"/>
            <w:gridSpan w:val="5"/>
          </w:tcPr>
          <w:p w:rsidR="0030458A" w:rsidRPr="009D4F44" w:rsidRDefault="0030458A" w:rsidP="0030458A">
            <w:pPr>
              <w:jc w:val="center"/>
              <w:rPr>
                <w:b/>
              </w:rPr>
            </w:pPr>
            <w:r w:rsidRPr="009D4F44">
              <w:rPr>
                <w:b/>
              </w:rPr>
              <w:t>Распределение  жилищного фонда</w:t>
            </w:r>
          </w:p>
        </w:tc>
      </w:tr>
      <w:tr w:rsidR="0030458A" w:rsidRPr="00EB1F81" w:rsidTr="009D4F44">
        <w:trPr>
          <w:trHeight w:val="315"/>
        </w:trPr>
        <w:tc>
          <w:tcPr>
            <w:tcW w:w="3402" w:type="dxa"/>
            <w:vMerge/>
          </w:tcPr>
          <w:p w:rsidR="0030458A" w:rsidRPr="009D4F44" w:rsidRDefault="0030458A" w:rsidP="0030458A">
            <w:pPr>
              <w:jc w:val="center"/>
              <w:rPr>
                <w:b/>
              </w:rPr>
            </w:pPr>
          </w:p>
        </w:tc>
        <w:tc>
          <w:tcPr>
            <w:tcW w:w="708" w:type="dxa"/>
            <w:vMerge/>
          </w:tcPr>
          <w:p w:rsidR="0030458A" w:rsidRPr="009D4F44" w:rsidRDefault="0030458A" w:rsidP="0030458A">
            <w:pPr>
              <w:jc w:val="center"/>
              <w:rPr>
                <w:b/>
              </w:rPr>
            </w:pPr>
          </w:p>
        </w:tc>
        <w:tc>
          <w:tcPr>
            <w:tcW w:w="1276" w:type="dxa"/>
            <w:vMerge w:val="restart"/>
          </w:tcPr>
          <w:p w:rsidR="0030458A" w:rsidRPr="009D4F44" w:rsidRDefault="009D4F44" w:rsidP="009D4F44">
            <w:pPr>
              <w:ind w:left="-107" w:right="-109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Современ-</w:t>
            </w:r>
            <w:r w:rsidR="0030458A" w:rsidRPr="009D4F44">
              <w:rPr>
                <w:b/>
              </w:rPr>
              <w:t>ное</w:t>
            </w:r>
            <w:proofErr w:type="spellEnd"/>
            <w:r w:rsidR="0030458A" w:rsidRPr="009D4F44">
              <w:rPr>
                <w:b/>
              </w:rPr>
              <w:t xml:space="preserve"> состояние</w:t>
            </w:r>
          </w:p>
        </w:tc>
        <w:tc>
          <w:tcPr>
            <w:tcW w:w="4820" w:type="dxa"/>
            <w:gridSpan w:val="4"/>
          </w:tcPr>
          <w:p w:rsidR="0030458A" w:rsidRPr="009D4F44" w:rsidRDefault="0030458A" w:rsidP="0030458A">
            <w:pPr>
              <w:jc w:val="center"/>
              <w:rPr>
                <w:b/>
              </w:rPr>
            </w:pPr>
            <w:r w:rsidRPr="009D4F44">
              <w:rPr>
                <w:b/>
              </w:rPr>
              <w:t>Новое жилищное строительство</w:t>
            </w:r>
          </w:p>
        </w:tc>
      </w:tr>
      <w:tr w:rsidR="0030458A" w:rsidRPr="00EB1F81" w:rsidTr="009D4F44">
        <w:trPr>
          <w:trHeight w:val="315"/>
        </w:trPr>
        <w:tc>
          <w:tcPr>
            <w:tcW w:w="3402" w:type="dxa"/>
            <w:vMerge/>
          </w:tcPr>
          <w:p w:rsidR="0030458A" w:rsidRPr="009D4F44" w:rsidRDefault="0030458A" w:rsidP="0030458A">
            <w:pPr>
              <w:jc w:val="center"/>
              <w:rPr>
                <w:b/>
              </w:rPr>
            </w:pPr>
          </w:p>
        </w:tc>
        <w:tc>
          <w:tcPr>
            <w:tcW w:w="708" w:type="dxa"/>
            <w:vMerge/>
          </w:tcPr>
          <w:p w:rsidR="0030458A" w:rsidRPr="009D4F44" w:rsidRDefault="0030458A" w:rsidP="0030458A">
            <w:pPr>
              <w:jc w:val="center"/>
              <w:rPr>
                <w:b/>
              </w:rPr>
            </w:pPr>
          </w:p>
        </w:tc>
        <w:tc>
          <w:tcPr>
            <w:tcW w:w="1276" w:type="dxa"/>
            <w:vMerge/>
          </w:tcPr>
          <w:p w:rsidR="0030458A" w:rsidRPr="009D4F44" w:rsidRDefault="0030458A" w:rsidP="0030458A">
            <w:pPr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30458A" w:rsidRPr="009D4F44" w:rsidRDefault="006B7917" w:rsidP="006B7917">
            <w:pPr>
              <w:ind w:left="-108" w:right="-108"/>
              <w:jc w:val="center"/>
              <w:rPr>
                <w:b/>
              </w:rPr>
            </w:pPr>
            <w:r w:rsidRPr="009D4F44">
              <w:rPr>
                <w:b/>
              </w:rPr>
              <w:t>Первая</w:t>
            </w:r>
            <w:r w:rsidR="0030458A" w:rsidRPr="009D4F44">
              <w:rPr>
                <w:b/>
              </w:rPr>
              <w:t xml:space="preserve"> очередь</w:t>
            </w:r>
          </w:p>
        </w:tc>
        <w:tc>
          <w:tcPr>
            <w:tcW w:w="993" w:type="dxa"/>
          </w:tcPr>
          <w:p w:rsidR="006B7917" w:rsidRPr="009D4F44" w:rsidRDefault="0030458A" w:rsidP="0030458A">
            <w:pPr>
              <w:jc w:val="center"/>
              <w:rPr>
                <w:b/>
              </w:rPr>
            </w:pPr>
            <w:r w:rsidRPr="009D4F44">
              <w:rPr>
                <w:b/>
              </w:rPr>
              <w:t>Расчет</w:t>
            </w:r>
          </w:p>
          <w:p w:rsidR="0030458A" w:rsidRPr="009D4F44" w:rsidRDefault="0030458A" w:rsidP="0030458A">
            <w:pPr>
              <w:jc w:val="center"/>
              <w:rPr>
                <w:b/>
              </w:rPr>
            </w:pPr>
            <w:proofErr w:type="spellStart"/>
            <w:r w:rsidRPr="009D4F44">
              <w:rPr>
                <w:b/>
              </w:rPr>
              <w:t>ный</w:t>
            </w:r>
            <w:proofErr w:type="spellEnd"/>
            <w:r w:rsidRPr="009D4F44">
              <w:rPr>
                <w:b/>
              </w:rPr>
              <w:t xml:space="preserve"> срок</w:t>
            </w:r>
          </w:p>
        </w:tc>
        <w:tc>
          <w:tcPr>
            <w:tcW w:w="1275" w:type="dxa"/>
          </w:tcPr>
          <w:p w:rsidR="0030458A" w:rsidRPr="009D4F44" w:rsidRDefault="0030458A" w:rsidP="006B7917">
            <w:pPr>
              <w:ind w:left="-108" w:right="-108"/>
              <w:jc w:val="center"/>
            </w:pPr>
            <w:r w:rsidRPr="009D4F44">
              <w:t>Изменения, внесенные данным проектом</w:t>
            </w:r>
          </w:p>
        </w:tc>
        <w:tc>
          <w:tcPr>
            <w:tcW w:w="1560" w:type="dxa"/>
          </w:tcPr>
          <w:p w:rsidR="0030458A" w:rsidRPr="009D4F44" w:rsidRDefault="0030458A" w:rsidP="0030458A">
            <w:pPr>
              <w:jc w:val="center"/>
              <w:rPr>
                <w:b/>
              </w:rPr>
            </w:pPr>
            <w:r w:rsidRPr="009D4F44">
              <w:rPr>
                <w:b/>
              </w:rPr>
              <w:t>Расчетный срок</w:t>
            </w:r>
            <w:r w:rsidR="009D4F44">
              <w:rPr>
                <w:b/>
              </w:rPr>
              <w:t xml:space="preserve"> с </w:t>
            </w:r>
            <w:r w:rsidRPr="009D4F44">
              <w:rPr>
                <w:b/>
              </w:rPr>
              <w:t xml:space="preserve"> изменения</w:t>
            </w:r>
            <w:r w:rsidR="009D4F44">
              <w:rPr>
                <w:b/>
              </w:rPr>
              <w:t>ми</w:t>
            </w:r>
            <w:r w:rsidRPr="009D4F44">
              <w:rPr>
                <w:b/>
              </w:rPr>
              <w:t xml:space="preserve"> 2016г.</w:t>
            </w:r>
          </w:p>
        </w:tc>
      </w:tr>
      <w:tr w:rsidR="0030458A" w:rsidRPr="00EB1F81" w:rsidTr="009D4F44">
        <w:trPr>
          <w:trHeight w:val="315"/>
        </w:trPr>
        <w:tc>
          <w:tcPr>
            <w:tcW w:w="3402" w:type="dxa"/>
          </w:tcPr>
          <w:p w:rsidR="0030458A" w:rsidRPr="009D4F44" w:rsidRDefault="0030458A" w:rsidP="0030458A">
            <w:pPr>
              <w:jc w:val="center"/>
              <w:rPr>
                <w:b/>
              </w:rPr>
            </w:pPr>
            <w:r w:rsidRPr="009D4F44">
              <w:rPr>
                <w:b/>
              </w:rPr>
              <w:t>1</w:t>
            </w:r>
          </w:p>
        </w:tc>
        <w:tc>
          <w:tcPr>
            <w:tcW w:w="708" w:type="dxa"/>
          </w:tcPr>
          <w:p w:rsidR="0030458A" w:rsidRPr="009D4F44" w:rsidRDefault="0030458A" w:rsidP="0030458A">
            <w:pPr>
              <w:jc w:val="center"/>
              <w:rPr>
                <w:b/>
              </w:rPr>
            </w:pPr>
            <w:r w:rsidRPr="009D4F44">
              <w:rPr>
                <w:b/>
              </w:rPr>
              <w:t>2</w:t>
            </w:r>
          </w:p>
        </w:tc>
        <w:tc>
          <w:tcPr>
            <w:tcW w:w="1276" w:type="dxa"/>
          </w:tcPr>
          <w:p w:rsidR="0030458A" w:rsidRPr="009D4F44" w:rsidRDefault="0030458A" w:rsidP="0030458A">
            <w:pPr>
              <w:jc w:val="center"/>
              <w:rPr>
                <w:b/>
              </w:rPr>
            </w:pPr>
            <w:r w:rsidRPr="009D4F44">
              <w:rPr>
                <w:b/>
              </w:rPr>
              <w:t>3</w:t>
            </w:r>
          </w:p>
        </w:tc>
        <w:tc>
          <w:tcPr>
            <w:tcW w:w="992" w:type="dxa"/>
          </w:tcPr>
          <w:p w:rsidR="0030458A" w:rsidRPr="009D4F44" w:rsidRDefault="0030458A" w:rsidP="0030458A">
            <w:pPr>
              <w:jc w:val="center"/>
              <w:rPr>
                <w:b/>
              </w:rPr>
            </w:pPr>
            <w:r w:rsidRPr="009D4F44">
              <w:rPr>
                <w:b/>
              </w:rPr>
              <w:t>4</w:t>
            </w:r>
          </w:p>
        </w:tc>
        <w:tc>
          <w:tcPr>
            <w:tcW w:w="993" w:type="dxa"/>
          </w:tcPr>
          <w:p w:rsidR="0030458A" w:rsidRPr="009D4F44" w:rsidRDefault="0030458A" w:rsidP="0030458A">
            <w:pPr>
              <w:jc w:val="center"/>
              <w:rPr>
                <w:b/>
              </w:rPr>
            </w:pPr>
            <w:r w:rsidRPr="009D4F44">
              <w:rPr>
                <w:b/>
              </w:rPr>
              <w:t>5</w:t>
            </w:r>
          </w:p>
        </w:tc>
        <w:tc>
          <w:tcPr>
            <w:tcW w:w="2835" w:type="dxa"/>
            <w:gridSpan w:val="2"/>
          </w:tcPr>
          <w:p w:rsidR="0030458A" w:rsidRPr="009D4F44" w:rsidRDefault="0030458A" w:rsidP="0030458A">
            <w:pPr>
              <w:jc w:val="center"/>
              <w:rPr>
                <w:b/>
              </w:rPr>
            </w:pPr>
            <w:r w:rsidRPr="009D4F44">
              <w:rPr>
                <w:b/>
              </w:rPr>
              <w:t>5</w:t>
            </w:r>
          </w:p>
        </w:tc>
      </w:tr>
      <w:tr w:rsidR="0030458A" w:rsidRPr="00F308F7" w:rsidTr="009D4F44">
        <w:trPr>
          <w:trHeight w:val="475"/>
        </w:trPr>
        <w:tc>
          <w:tcPr>
            <w:tcW w:w="3402" w:type="dxa"/>
            <w:vAlign w:val="center"/>
          </w:tcPr>
          <w:p w:rsidR="0030458A" w:rsidRPr="009D4F44" w:rsidRDefault="0030458A" w:rsidP="00A01B76">
            <w:pPr>
              <w:jc w:val="center"/>
            </w:pPr>
            <w:r w:rsidRPr="009D4F44">
              <w:t>Жилые дома усадебного типа</w:t>
            </w:r>
          </w:p>
        </w:tc>
        <w:tc>
          <w:tcPr>
            <w:tcW w:w="708" w:type="dxa"/>
            <w:vAlign w:val="center"/>
          </w:tcPr>
          <w:p w:rsidR="00EC5B1C" w:rsidRPr="009D4F44" w:rsidRDefault="0030458A" w:rsidP="00A01B76">
            <w:pPr>
              <w:jc w:val="center"/>
            </w:pPr>
            <w:r w:rsidRPr="009D4F44">
              <w:t>тыс.</w:t>
            </w:r>
          </w:p>
          <w:p w:rsidR="0030458A" w:rsidRPr="009D4F44" w:rsidRDefault="0030458A" w:rsidP="00A01B76">
            <w:pPr>
              <w:jc w:val="center"/>
            </w:pPr>
            <w:r w:rsidRPr="009D4F44">
              <w:t>м2</w:t>
            </w:r>
          </w:p>
        </w:tc>
        <w:tc>
          <w:tcPr>
            <w:tcW w:w="1276" w:type="dxa"/>
            <w:vAlign w:val="center"/>
          </w:tcPr>
          <w:p w:rsidR="0030458A" w:rsidRPr="009D4F44" w:rsidRDefault="0030458A" w:rsidP="00A01B76">
            <w:pPr>
              <w:jc w:val="center"/>
            </w:pPr>
            <w:r w:rsidRPr="009D4F44">
              <w:t>10,57</w:t>
            </w:r>
          </w:p>
        </w:tc>
        <w:tc>
          <w:tcPr>
            <w:tcW w:w="992" w:type="dxa"/>
            <w:vAlign w:val="center"/>
          </w:tcPr>
          <w:p w:rsidR="0030458A" w:rsidRPr="009D4F44" w:rsidRDefault="0030458A" w:rsidP="00A01B76">
            <w:pPr>
              <w:jc w:val="center"/>
            </w:pPr>
            <w:r w:rsidRPr="009D4F44">
              <w:t>1,16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0458A" w:rsidRPr="009D4F44" w:rsidRDefault="0030458A" w:rsidP="00A01B76">
            <w:pPr>
              <w:jc w:val="center"/>
            </w:pPr>
            <w:r w:rsidRPr="009D4F44">
              <w:t>10,11</w:t>
            </w:r>
          </w:p>
        </w:tc>
        <w:tc>
          <w:tcPr>
            <w:tcW w:w="1275" w:type="dxa"/>
            <w:vAlign w:val="center"/>
          </w:tcPr>
          <w:p w:rsidR="0030458A" w:rsidRPr="009D4F44" w:rsidRDefault="0030458A" w:rsidP="00A01B76">
            <w:pPr>
              <w:jc w:val="center"/>
            </w:pPr>
            <w:r w:rsidRPr="009D4F44">
              <w:t>-6,5</w:t>
            </w:r>
          </w:p>
        </w:tc>
        <w:tc>
          <w:tcPr>
            <w:tcW w:w="1560" w:type="dxa"/>
            <w:vAlign w:val="center"/>
          </w:tcPr>
          <w:p w:rsidR="0030458A" w:rsidRPr="009D4F44" w:rsidRDefault="0030458A" w:rsidP="00A01B76">
            <w:pPr>
              <w:jc w:val="center"/>
            </w:pPr>
            <w:r w:rsidRPr="009D4F44">
              <w:t>3,61*</w:t>
            </w:r>
          </w:p>
        </w:tc>
      </w:tr>
      <w:tr w:rsidR="0030458A" w:rsidRPr="00F308F7" w:rsidTr="009D4F44">
        <w:trPr>
          <w:trHeight w:val="563"/>
        </w:trPr>
        <w:tc>
          <w:tcPr>
            <w:tcW w:w="3402" w:type="dxa"/>
            <w:vAlign w:val="center"/>
          </w:tcPr>
          <w:p w:rsidR="0030458A" w:rsidRPr="009D4F44" w:rsidRDefault="0030458A" w:rsidP="00A01B76">
            <w:pPr>
              <w:jc w:val="center"/>
            </w:pPr>
            <w:r w:rsidRPr="009D4F44">
              <w:t>Жилые дома многоквартирные</w:t>
            </w:r>
          </w:p>
        </w:tc>
        <w:tc>
          <w:tcPr>
            <w:tcW w:w="708" w:type="dxa"/>
            <w:vAlign w:val="center"/>
          </w:tcPr>
          <w:p w:rsidR="00EC5B1C" w:rsidRPr="009D4F44" w:rsidRDefault="0030458A" w:rsidP="00A01B76">
            <w:pPr>
              <w:jc w:val="center"/>
            </w:pPr>
            <w:r w:rsidRPr="009D4F44">
              <w:t>тыс.</w:t>
            </w:r>
          </w:p>
          <w:p w:rsidR="0030458A" w:rsidRPr="009D4F44" w:rsidRDefault="0030458A" w:rsidP="00A01B76">
            <w:pPr>
              <w:jc w:val="center"/>
            </w:pPr>
            <w:r w:rsidRPr="009D4F44">
              <w:t>м2</w:t>
            </w:r>
          </w:p>
        </w:tc>
        <w:tc>
          <w:tcPr>
            <w:tcW w:w="1276" w:type="dxa"/>
            <w:vAlign w:val="center"/>
          </w:tcPr>
          <w:p w:rsidR="0030458A" w:rsidRPr="009D4F44" w:rsidRDefault="0030458A" w:rsidP="00A01B76">
            <w:pPr>
              <w:jc w:val="center"/>
            </w:pPr>
            <w:r w:rsidRPr="009D4F44">
              <w:t>48,06</w:t>
            </w:r>
          </w:p>
        </w:tc>
        <w:tc>
          <w:tcPr>
            <w:tcW w:w="992" w:type="dxa"/>
            <w:vAlign w:val="center"/>
          </w:tcPr>
          <w:p w:rsidR="0030458A" w:rsidRPr="009D4F44" w:rsidRDefault="0030458A" w:rsidP="00A01B76">
            <w:pPr>
              <w:jc w:val="center"/>
            </w:pPr>
            <w:r w:rsidRPr="009D4F44">
              <w:t>4,65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0458A" w:rsidRPr="009D4F44" w:rsidRDefault="0030458A" w:rsidP="00A01B76">
            <w:pPr>
              <w:jc w:val="center"/>
            </w:pPr>
            <w:r w:rsidRPr="009D4F44">
              <w:t>2,53</w:t>
            </w:r>
          </w:p>
        </w:tc>
        <w:tc>
          <w:tcPr>
            <w:tcW w:w="1275" w:type="dxa"/>
            <w:vAlign w:val="center"/>
          </w:tcPr>
          <w:p w:rsidR="0030458A" w:rsidRPr="009D4F44" w:rsidRDefault="0030458A" w:rsidP="00A01B76">
            <w:pPr>
              <w:jc w:val="center"/>
            </w:pPr>
            <w:r w:rsidRPr="009D4F44">
              <w:t>+10</w:t>
            </w:r>
          </w:p>
        </w:tc>
        <w:tc>
          <w:tcPr>
            <w:tcW w:w="1560" w:type="dxa"/>
            <w:vAlign w:val="center"/>
          </w:tcPr>
          <w:p w:rsidR="0030458A" w:rsidRPr="009D4F44" w:rsidRDefault="0030458A" w:rsidP="00A01B76">
            <w:pPr>
              <w:jc w:val="center"/>
            </w:pPr>
            <w:r w:rsidRPr="009D4F44">
              <w:t>12,53*</w:t>
            </w:r>
          </w:p>
        </w:tc>
      </w:tr>
    </w:tbl>
    <w:p w:rsidR="0027647C" w:rsidRDefault="0027647C" w:rsidP="00C6292E">
      <w:pPr>
        <w:pStyle w:val="21"/>
        <w:widowControl w:val="0"/>
        <w:spacing w:before="240" w:after="0" w:line="240" w:lineRule="auto"/>
        <w:ind w:left="0"/>
      </w:pPr>
      <w:r w:rsidRPr="00B664E3">
        <w:t xml:space="preserve">*  показатели откорректированы в соответствии с изменениями, внесенными данным проектом и решениями   «Проекта планировки и межевания </w:t>
      </w:r>
      <w:r w:rsidRPr="00B664E3">
        <w:rPr>
          <w:color w:val="000000"/>
        </w:rPr>
        <w:t xml:space="preserve">территории земельного участка с кадастровым номером 61:38:0050113:1002 площадью 10,2 га в </w:t>
      </w:r>
      <w:proofErr w:type="spellStart"/>
      <w:r w:rsidRPr="00B664E3">
        <w:rPr>
          <w:color w:val="000000"/>
        </w:rPr>
        <w:t>пос.Углегорский</w:t>
      </w:r>
      <w:proofErr w:type="spellEnd"/>
      <w:r w:rsidRPr="00B664E3">
        <w:rPr>
          <w:color w:val="000000"/>
        </w:rPr>
        <w:t xml:space="preserve"> Тацинского района Ростовской области</w:t>
      </w:r>
      <w:r w:rsidRPr="00B664E3">
        <w:t>»</w:t>
      </w:r>
      <w:r w:rsidRPr="00B664E3">
        <w:rPr>
          <w:color w:val="000000"/>
        </w:rPr>
        <w:t xml:space="preserve"> </w:t>
      </w:r>
      <w:r w:rsidRPr="00B664E3">
        <w:t>(выполненн</w:t>
      </w:r>
      <w:r>
        <w:t xml:space="preserve">ого </w:t>
      </w:r>
      <w:r w:rsidRPr="00B664E3">
        <w:t xml:space="preserve"> </w:t>
      </w:r>
      <w:r w:rsidRPr="00B664E3">
        <w:rPr>
          <w:color w:val="404040" w:themeColor="text1" w:themeTint="BF"/>
        </w:rPr>
        <w:t>ГАУ РО «</w:t>
      </w:r>
      <w:proofErr w:type="spellStart"/>
      <w:r w:rsidRPr="00B664E3">
        <w:rPr>
          <w:color w:val="404040" w:themeColor="text1" w:themeTint="BF"/>
        </w:rPr>
        <w:t>РНИиПИ</w:t>
      </w:r>
      <w:proofErr w:type="spellEnd"/>
      <w:r w:rsidRPr="00B664E3">
        <w:rPr>
          <w:color w:val="404040" w:themeColor="text1" w:themeTint="BF"/>
        </w:rPr>
        <w:t xml:space="preserve"> градостроительства»</w:t>
      </w:r>
      <w:r w:rsidRPr="00B664E3">
        <w:t xml:space="preserve">  по договору № </w:t>
      </w:r>
      <w:r w:rsidRPr="00B664E3">
        <w:rPr>
          <w:rFonts w:eastAsiaTheme="minorHAnsi"/>
          <w:color w:val="000000"/>
          <w:lang w:eastAsia="en-US"/>
        </w:rPr>
        <w:t>569 от 05 ноября 2015</w:t>
      </w:r>
      <w:r w:rsidRPr="00B664E3">
        <w:t>г.и утвержденн</w:t>
      </w:r>
      <w:r>
        <w:t>ого</w:t>
      </w:r>
      <w:r w:rsidRPr="00B664E3">
        <w:t xml:space="preserve">  Постановлением №41 МО"</w:t>
      </w:r>
      <w:proofErr w:type="spellStart"/>
      <w:r w:rsidRPr="00B664E3">
        <w:t>Углегорское</w:t>
      </w:r>
      <w:proofErr w:type="spellEnd"/>
      <w:r w:rsidRPr="00B664E3">
        <w:t xml:space="preserve"> сельское поселение"от 30.03.2016г.).</w:t>
      </w:r>
    </w:p>
    <w:p w:rsidR="00C6292E" w:rsidRPr="00B664E3" w:rsidRDefault="00C6292E" w:rsidP="00C6292E">
      <w:pPr>
        <w:pStyle w:val="21"/>
        <w:widowControl w:val="0"/>
        <w:spacing w:before="240" w:after="0" w:line="240" w:lineRule="auto"/>
        <w:ind w:left="0"/>
      </w:pPr>
    </w:p>
    <w:p w:rsidR="004C44DE" w:rsidRPr="004C44DE" w:rsidRDefault="004C44DE" w:rsidP="00C6292E">
      <w:pPr>
        <w:pStyle w:val="21"/>
        <w:widowControl w:val="0"/>
        <w:spacing w:line="240" w:lineRule="auto"/>
        <w:ind w:left="0"/>
        <w:jc w:val="center"/>
        <w:rPr>
          <w:b/>
          <w:sz w:val="28"/>
          <w:szCs w:val="28"/>
        </w:rPr>
      </w:pPr>
      <w:r w:rsidRPr="004C44DE">
        <w:rPr>
          <w:b/>
          <w:sz w:val="28"/>
          <w:szCs w:val="28"/>
        </w:rPr>
        <w:t>4.11</w:t>
      </w:r>
      <w:r>
        <w:rPr>
          <w:b/>
          <w:sz w:val="28"/>
          <w:szCs w:val="28"/>
        </w:rPr>
        <w:t>.</w:t>
      </w:r>
      <w:r w:rsidRPr="004C44DE">
        <w:rPr>
          <w:b/>
          <w:sz w:val="28"/>
          <w:szCs w:val="28"/>
        </w:rPr>
        <w:t xml:space="preserve"> Инженерная инфраструктура.</w:t>
      </w:r>
    </w:p>
    <w:p w:rsidR="00B655A5" w:rsidRPr="001D520E" w:rsidRDefault="004C44DE" w:rsidP="00CD455A">
      <w:pPr>
        <w:pStyle w:val="21"/>
        <w:widowControl w:val="0"/>
        <w:spacing w:before="240" w:after="0" w:line="240" w:lineRule="auto"/>
        <w:ind w:left="0" w:firstLine="993"/>
        <w:jc w:val="both"/>
        <w:rPr>
          <w:sz w:val="26"/>
          <w:szCs w:val="26"/>
        </w:rPr>
      </w:pPr>
      <w:r w:rsidRPr="004758CB">
        <w:rPr>
          <w:sz w:val="26"/>
          <w:szCs w:val="26"/>
        </w:rPr>
        <w:t>Изменения в раздел внесены в связи с изменением параметров планируемой жилой застройки и дополнительным размещением в юго-восточной части поселка многофункционального комплекса дорожного сервиса и складского комплекса мелкооптовой торговли</w:t>
      </w:r>
      <w:r w:rsidR="001D520E">
        <w:rPr>
          <w:sz w:val="26"/>
          <w:szCs w:val="26"/>
        </w:rPr>
        <w:t xml:space="preserve"> согласно </w:t>
      </w:r>
      <w:r w:rsidR="001D520E" w:rsidRPr="001D520E">
        <w:t xml:space="preserve"> </w:t>
      </w:r>
      <w:r w:rsidR="001D520E" w:rsidRPr="001D520E">
        <w:rPr>
          <w:sz w:val="26"/>
          <w:szCs w:val="26"/>
        </w:rPr>
        <w:t xml:space="preserve">решениям «Проекта планировки и межевания </w:t>
      </w:r>
      <w:r w:rsidR="001D520E" w:rsidRPr="001D520E">
        <w:rPr>
          <w:color w:val="000000"/>
          <w:sz w:val="26"/>
          <w:szCs w:val="26"/>
        </w:rPr>
        <w:t xml:space="preserve">территории земельного участка с кадастровым номером 61:38:0050113:1002 площадью 10,2 га в </w:t>
      </w:r>
      <w:proofErr w:type="spellStart"/>
      <w:r w:rsidR="001D520E" w:rsidRPr="001D520E">
        <w:rPr>
          <w:color w:val="000000"/>
          <w:sz w:val="26"/>
          <w:szCs w:val="26"/>
        </w:rPr>
        <w:t>пос.Углегорский</w:t>
      </w:r>
      <w:proofErr w:type="spellEnd"/>
      <w:r w:rsidR="001D520E" w:rsidRPr="001D520E">
        <w:rPr>
          <w:color w:val="000000"/>
          <w:sz w:val="26"/>
          <w:szCs w:val="26"/>
        </w:rPr>
        <w:t xml:space="preserve"> Тацинского района Ростовской области</w:t>
      </w:r>
      <w:r w:rsidR="001D520E" w:rsidRPr="001D520E">
        <w:rPr>
          <w:sz w:val="26"/>
          <w:szCs w:val="26"/>
        </w:rPr>
        <w:t>»</w:t>
      </w:r>
      <w:r w:rsidR="001D520E" w:rsidRPr="001D520E">
        <w:rPr>
          <w:color w:val="000000"/>
          <w:sz w:val="26"/>
          <w:szCs w:val="26"/>
        </w:rPr>
        <w:t xml:space="preserve"> </w:t>
      </w:r>
      <w:r w:rsidR="001D520E" w:rsidRPr="001D520E">
        <w:rPr>
          <w:sz w:val="26"/>
          <w:szCs w:val="26"/>
        </w:rPr>
        <w:t>(выполненн</w:t>
      </w:r>
      <w:r w:rsidR="001D520E">
        <w:rPr>
          <w:sz w:val="26"/>
          <w:szCs w:val="26"/>
        </w:rPr>
        <w:t>ого</w:t>
      </w:r>
      <w:r w:rsidR="001D520E" w:rsidRPr="001D520E">
        <w:rPr>
          <w:sz w:val="26"/>
          <w:szCs w:val="26"/>
        </w:rPr>
        <w:t xml:space="preserve"> </w:t>
      </w:r>
      <w:r w:rsidR="001D520E" w:rsidRPr="001D520E">
        <w:rPr>
          <w:color w:val="404040" w:themeColor="text1" w:themeTint="BF"/>
          <w:sz w:val="26"/>
          <w:szCs w:val="26"/>
        </w:rPr>
        <w:t>ГАУ РО «</w:t>
      </w:r>
      <w:proofErr w:type="spellStart"/>
      <w:r w:rsidR="001D520E" w:rsidRPr="001D520E">
        <w:rPr>
          <w:color w:val="404040" w:themeColor="text1" w:themeTint="BF"/>
          <w:sz w:val="26"/>
          <w:szCs w:val="26"/>
        </w:rPr>
        <w:t>РНИиПИ</w:t>
      </w:r>
      <w:proofErr w:type="spellEnd"/>
      <w:r w:rsidR="001D520E" w:rsidRPr="001D520E">
        <w:rPr>
          <w:color w:val="404040" w:themeColor="text1" w:themeTint="BF"/>
          <w:sz w:val="26"/>
          <w:szCs w:val="26"/>
        </w:rPr>
        <w:t xml:space="preserve"> градостроительства»</w:t>
      </w:r>
      <w:r w:rsidR="001D520E" w:rsidRPr="001D520E">
        <w:rPr>
          <w:sz w:val="26"/>
          <w:szCs w:val="26"/>
        </w:rPr>
        <w:t xml:space="preserve">  по договору № </w:t>
      </w:r>
      <w:r w:rsidR="001D520E" w:rsidRPr="001D520E">
        <w:rPr>
          <w:rFonts w:eastAsiaTheme="minorHAnsi"/>
          <w:color w:val="000000"/>
          <w:sz w:val="26"/>
          <w:szCs w:val="26"/>
          <w:lang w:eastAsia="en-US"/>
        </w:rPr>
        <w:t>569 от 05 ноября 2015</w:t>
      </w:r>
      <w:r w:rsidR="001D520E" w:rsidRPr="001D520E">
        <w:rPr>
          <w:sz w:val="26"/>
          <w:szCs w:val="26"/>
        </w:rPr>
        <w:t>г.и утвержденн</w:t>
      </w:r>
      <w:r w:rsidR="001D520E">
        <w:rPr>
          <w:sz w:val="26"/>
          <w:szCs w:val="26"/>
        </w:rPr>
        <w:t>ого</w:t>
      </w:r>
      <w:r w:rsidR="001D520E" w:rsidRPr="001D520E">
        <w:rPr>
          <w:sz w:val="26"/>
          <w:szCs w:val="26"/>
        </w:rPr>
        <w:t xml:space="preserve">  Постановлением №41 МО</w:t>
      </w:r>
      <w:r w:rsidR="001D520E">
        <w:rPr>
          <w:sz w:val="26"/>
          <w:szCs w:val="26"/>
        </w:rPr>
        <w:t xml:space="preserve"> </w:t>
      </w:r>
      <w:r w:rsidR="001D520E" w:rsidRPr="001D520E">
        <w:rPr>
          <w:sz w:val="26"/>
          <w:szCs w:val="26"/>
        </w:rPr>
        <w:t>"</w:t>
      </w:r>
      <w:proofErr w:type="spellStart"/>
      <w:r w:rsidR="001D520E" w:rsidRPr="001D520E">
        <w:rPr>
          <w:sz w:val="26"/>
          <w:szCs w:val="26"/>
        </w:rPr>
        <w:t>Углегорское</w:t>
      </w:r>
      <w:proofErr w:type="spellEnd"/>
      <w:r w:rsidR="001D520E" w:rsidRPr="001D520E">
        <w:rPr>
          <w:sz w:val="26"/>
          <w:szCs w:val="26"/>
        </w:rPr>
        <w:t xml:space="preserve"> сельское поселение"</w:t>
      </w:r>
      <w:r w:rsidR="001D520E">
        <w:rPr>
          <w:sz w:val="26"/>
          <w:szCs w:val="26"/>
        </w:rPr>
        <w:t xml:space="preserve"> </w:t>
      </w:r>
      <w:r w:rsidR="001D520E" w:rsidRPr="001D520E">
        <w:rPr>
          <w:sz w:val="26"/>
          <w:szCs w:val="26"/>
        </w:rPr>
        <w:t>от 30.03.2016г.</w:t>
      </w:r>
      <w:r w:rsidR="001D520E">
        <w:rPr>
          <w:sz w:val="26"/>
          <w:szCs w:val="26"/>
        </w:rPr>
        <w:t>)</w:t>
      </w:r>
    </w:p>
    <w:p w:rsidR="001D520E" w:rsidRDefault="001D520E" w:rsidP="00C6292E">
      <w:pPr>
        <w:pStyle w:val="21"/>
        <w:widowControl w:val="0"/>
        <w:spacing w:after="0" w:line="240" w:lineRule="auto"/>
        <w:ind w:left="0" w:firstLine="851"/>
        <w:jc w:val="right"/>
        <w:rPr>
          <w:sz w:val="26"/>
          <w:szCs w:val="26"/>
        </w:rPr>
      </w:pPr>
    </w:p>
    <w:p w:rsidR="00C6292E" w:rsidRDefault="00C6292E" w:rsidP="00C6292E">
      <w:pPr>
        <w:pStyle w:val="21"/>
        <w:widowControl w:val="0"/>
        <w:spacing w:after="0" w:line="240" w:lineRule="auto"/>
        <w:ind w:left="0" w:firstLine="851"/>
        <w:jc w:val="right"/>
        <w:rPr>
          <w:sz w:val="26"/>
          <w:szCs w:val="26"/>
        </w:rPr>
      </w:pPr>
    </w:p>
    <w:p w:rsidR="00C6292E" w:rsidRDefault="00C6292E" w:rsidP="00C6292E">
      <w:pPr>
        <w:pStyle w:val="21"/>
        <w:widowControl w:val="0"/>
        <w:spacing w:after="0" w:line="240" w:lineRule="auto"/>
        <w:ind w:left="0" w:firstLine="851"/>
        <w:jc w:val="right"/>
        <w:rPr>
          <w:sz w:val="26"/>
          <w:szCs w:val="26"/>
        </w:rPr>
      </w:pPr>
    </w:p>
    <w:p w:rsidR="00C6292E" w:rsidRDefault="00C6292E" w:rsidP="00C6292E">
      <w:pPr>
        <w:pStyle w:val="21"/>
        <w:widowControl w:val="0"/>
        <w:spacing w:after="0" w:line="240" w:lineRule="auto"/>
        <w:ind w:left="0" w:firstLine="851"/>
        <w:jc w:val="right"/>
        <w:rPr>
          <w:sz w:val="26"/>
          <w:szCs w:val="26"/>
        </w:rPr>
      </w:pPr>
    </w:p>
    <w:p w:rsidR="00C6292E" w:rsidRDefault="00C6292E" w:rsidP="00C6292E">
      <w:pPr>
        <w:pStyle w:val="21"/>
        <w:widowControl w:val="0"/>
        <w:spacing w:after="0" w:line="240" w:lineRule="auto"/>
        <w:ind w:left="0" w:firstLine="851"/>
        <w:jc w:val="right"/>
        <w:rPr>
          <w:sz w:val="26"/>
          <w:szCs w:val="26"/>
        </w:rPr>
      </w:pPr>
    </w:p>
    <w:p w:rsidR="00392465" w:rsidRPr="00B655A5" w:rsidRDefault="004C44DE" w:rsidP="00C6292E">
      <w:pPr>
        <w:pStyle w:val="21"/>
        <w:widowControl w:val="0"/>
        <w:spacing w:after="0" w:line="240" w:lineRule="auto"/>
        <w:ind w:left="0" w:firstLine="851"/>
        <w:jc w:val="right"/>
        <w:rPr>
          <w:i/>
          <w:sz w:val="26"/>
          <w:szCs w:val="26"/>
        </w:rPr>
      </w:pPr>
      <w:r w:rsidRPr="004758CB">
        <w:rPr>
          <w:sz w:val="26"/>
          <w:szCs w:val="26"/>
        </w:rPr>
        <w:lastRenderedPageBreak/>
        <w:t xml:space="preserve">Стр.46. </w:t>
      </w:r>
    </w:p>
    <w:p w:rsidR="004C44DE" w:rsidRPr="004758CB" w:rsidRDefault="004C44DE" w:rsidP="00C6292E">
      <w:pPr>
        <w:pStyle w:val="21"/>
        <w:widowControl w:val="0"/>
        <w:spacing w:after="0" w:line="276" w:lineRule="auto"/>
        <w:ind w:left="0"/>
        <w:jc w:val="right"/>
        <w:rPr>
          <w:sz w:val="26"/>
          <w:szCs w:val="26"/>
        </w:rPr>
      </w:pPr>
      <w:r w:rsidRPr="004758CB">
        <w:rPr>
          <w:sz w:val="26"/>
          <w:szCs w:val="26"/>
        </w:rPr>
        <w:t>Заменена Таблица 24.</w:t>
      </w:r>
    </w:p>
    <w:p w:rsidR="004C44DE" w:rsidRDefault="004C44DE" w:rsidP="00C6292E">
      <w:pPr>
        <w:pStyle w:val="21"/>
        <w:widowControl w:val="0"/>
        <w:spacing w:line="240" w:lineRule="auto"/>
        <w:ind w:left="0"/>
        <w:jc w:val="center"/>
        <w:rPr>
          <w:b/>
          <w:sz w:val="28"/>
          <w:szCs w:val="28"/>
        </w:rPr>
      </w:pPr>
      <w:r w:rsidRPr="008E7423">
        <w:rPr>
          <w:b/>
          <w:sz w:val="28"/>
          <w:szCs w:val="28"/>
        </w:rPr>
        <w:t>Жилищный фонд</w:t>
      </w:r>
    </w:p>
    <w:tbl>
      <w:tblPr>
        <w:tblW w:w="1006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552"/>
        <w:gridCol w:w="1134"/>
        <w:gridCol w:w="1843"/>
        <w:gridCol w:w="1842"/>
        <w:gridCol w:w="2694"/>
      </w:tblGrid>
      <w:tr w:rsidR="004C44DE" w:rsidRPr="000522E4" w:rsidTr="004C44DE">
        <w:tc>
          <w:tcPr>
            <w:tcW w:w="2552" w:type="dxa"/>
            <w:vMerge w:val="restart"/>
          </w:tcPr>
          <w:p w:rsidR="004C44DE" w:rsidRPr="004758CB" w:rsidRDefault="004C44DE" w:rsidP="004C44DE">
            <w:pPr>
              <w:jc w:val="center"/>
              <w:rPr>
                <w:b/>
              </w:rPr>
            </w:pPr>
          </w:p>
          <w:p w:rsidR="004C44DE" w:rsidRPr="004758CB" w:rsidRDefault="004C44DE" w:rsidP="004C44DE">
            <w:pPr>
              <w:jc w:val="center"/>
              <w:rPr>
                <w:b/>
              </w:rPr>
            </w:pPr>
            <w:r w:rsidRPr="004758CB">
              <w:rPr>
                <w:b/>
              </w:rPr>
              <w:t>Жилищный фонд</w:t>
            </w:r>
          </w:p>
        </w:tc>
        <w:tc>
          <w:tcPr>
            <w:tcW w:w="1134" w:type="dxa"/>
            <w:vMerge w:val="restart"/>
          </w:tcPr>
          <w:p w:rsidR="004C44DE" w:rsidRPr="004758CB" w:rsidRDefault="004C44DE" w:rsidP="004C44DE">
            <w:pPr>
              <w:jc w:val="center"/>
              <w:rPr>
                <w:b/>
              </w:rPr>
            </w:pPr>
          </w:p>
          <w:p w:rsidR="004C44DE" w:rsidRPr="004758CB" w:rsidRDefault="004C44DE" w:rsidP="004C44DE">
            <w:pPr>
              <w:jc w:val="center"/>
              <w:rPr>
                <w:b/>
              </w:rPr>
            </w:pPr>
            <w:proofErr w:type="spellStart"/>
            <w:r w:rsidRPr="004758CB">
              <w:rPr>
                <w:b/>
              </w:rPr>
              <w:t>Ед.изм</w:t>
            </w:r>
            <w:proofErr w:type="spellEnd"/>
            <w:r w:rsidRPr="004758CB">
              <w:rPr>
                <w:b/>
              </w:rPr>
              <w:t>.</w:t>
            </w:r>
          </w:p>
        </w:tc>
        <w:tc>
          <w:tcPr>
            <w:tcW w:w="6379" w:type="dxa"/>
            <w:gridSpan w:val="3"/>
          </w:tcPr>
          <w:p w:rsidR="004C44DE" w:rsidRPr="004758CB" w:rsidRDefault="004C44DE" w:rsidP="004C44DE">
            <w:pPr>
              <w:jc w:val="center"/>
              <w:rPr>
                <w:b/>
              </w:rPr>
            </w:pPr>
            <w:r w:rsidRPr="004758CB">
              <w:rPr>
                <w:b/>
              </w:rPr>
              <w:t>Распределение  жилищного фонда</w:t>
            </w:r>
          </w:p>
        </w:tc>
      </w:tr>
      <w:tr w:rsidR="004C44DE" w:rsidRPr="000522E4" w:rsidTr="004C44DE">
        <w:trPr>
          <w:trHeight w:val="315"/>
        </w:trPr>
        <w:tc>
          <w:tcPr>
            <w:tcW w:w="2552" w:type="dxa"/>
            <w:vMerge/>
          </w:tcPr>
          <w:p w:rsidR="004C44DE" w:rsidRPr="004758CB" w:rsidRDefault="004C44DE" w:rsidP="004C44DE">
            <w:pPr>
              <w:jc w:val="center"/>
              <w:rPr>
                <w:b/>
              </w:rPr>
            </w:pPr>
          </w:p>
        </w:tc>
        <w:tc>
          <w:tcPr>
            <w:tcW w:w="1134" w:type="dxa"/>
            <w:vMerge/>
          </w:tcPr>
          <w:p w:rsidR="004C44DE" w:rsidRPr="004758CB" w:rsidRDefault="004C44DE" w:rsidP="004C44DE">
            <w:pPr>
              <w:jc w:val="center"/>
              <w:rPr>
                <w:b/>
              </w:rPr>
            </w:pPr>
          </w:p>
        </w:tc>
        <w:tc>
          <w:tcPr>
            <w:tcW w:w="1843" w:type="dxa"/>
            <w:vMerge w:val="restart"/>
          </w:tcPr>
          <w:p w:rsidR="004C44DE" w:rsidRPr="004758CB" w:rsidRDefault="004C44DE" w:rsidP="004C44DE">
            <w:pPr>
              <w:jc w:val="center"/>
              <w:rPr>
                <w:b/>
              </w:rPr>
            </w:pPr>
            <w:r w:rsidRPr="004758CB">
              <w:rPr>
                <w:b/>
              </w:rPr>
              <w:t>Современное состояние</w:t>
            </w:r>
          </w:p>
        </w:tc>
        <w:tc>
          <w:tcPr>
            <w:tcW w:w="4536" w:type="dxa"/>
            <w:gridSpan w:val="2"/>
          </w:tcPr>
          <w:p w:rsidR="004C44DE" w:rsidRPr="004758CB" w:rsidRDefault="004C44DE" w:rsidP="004C44DE">
            <w:pPr>
              <w:jc w:val="center"/>
              <w:rPr>
                <w:b/>
              </w:rPr>
            </w:pPr>
            <w:r w:rsidRPr="004758CB">
              <w:rPr>
                <w:b/>
              </w:rPr>
              <w:t>Новое жилищное строительство</w:t>
            </w:r>
          </w:p>
        </w:tc>
      </w:tr>
      <w:tr w:rsidR="004C44DE" w:rsidRPr="000522E4" w:rsidTr="004C44DE">
        <w:trPr>
          <w:trHeight w:val="315"/>
        </w:trPr>
        <w:tc>
          <w:tcPr>
            <w:tcW w:w="2552" w:type="dxa"/>
            <w:vMerge/>
          </w:tcPr>
          <w:p w:rsidR="004C44DE" w:rsidRPr="004758CB" w:rsidRDefault="004C44DE" w:rsidP="004C44DE">
            <w:pPr>
              <w:jc w:val="center"/>
              <w:rPr>
                <w:b/>
              </w:rPr>
            </w:pPr>
          </w:p>
        </w:tc>
        <w:tc>
          <w:tcPr>
            <w:tcW w:w="1134" w:type="dxa"/>
            <w:vMerge/>
          </w:tcPr>
          <w:p w:rsidR="004C44DE" w:rsidRPr="004758CB" w:rsidRDefault="004C44DE" w:rsidP="004C44DE">
            <w:pPr>
              <w:jc w:val="center"/>
              <w:rPr>
                <w:b/>
              </w:rPr>
            </w:pPr>
          </w:p>
        </w:tc>
        <w:tc>
          <w:tcPr>
            <w:tcW w:w="1843" w:type="dxa"/>
            <w:vMerge/>
          </w:tcPr>
          <w:p w:rsidR="004C44DE" w:rsidRPr="004758CB" w:rsidRDefault="004C44DE" w:rsidP="004C44DE">
            <w:pPr>
              <w:jc w:val="center"/>
              <w:rPr>
                <w:b/>
              </w:rPr>
            </w:pPr>
          </w:p>
        </w:tc>
        <w:tc>
          <w:tcPr>
            <w:tcW w:w="1842" w:type="dxa"/>
          </w:tcPr>
          <w:p w:rsidR="004C44DE" w:rsidRPr="004758CB" w:rsidRDefault="004C44DE" w:rsidP="004C44DE">
            <w:pPr>
              <w:jc w:val="center"/>
              <w:rPr>
                <w:b/>
              </w:rPr>
            </w:pPr>
            <w:r w:rsidRPr="004758CB">
              <w:rPr>
                <w:b/>
                <w:lang w:val="en-US"/>
              </w:rPr>
              <w:t>I</w:t>
            </w:r>
            <w:r w:rsidRPr="004758CB">
              <w:rPr>
                <w:b/>
              </w:rPr>
              <w:t xml:space="preserve"> очередь</w:t>
            </w:r>
          </w:p>
        </w:tc>
        <w:tc>
          <w:tcPr>
            <w:tcW w:w="2694" w:type="dxa"/>
          </w:tcPr>
          <w:p w:rsidR="004C44DE" w:rsidRPr="004758CB" w:rsidRDefault="004C44DE" w:rsidP="004C44DE">
            <w:pPr>
              <w:jc w:val="center"/>
              <w:rPr>
                <w:b/>
              </w:rPr>
            </w:pPr>
            <w:r w:rsidRPr="004758CB">
              <w:rPr>
                <w:b/>
              </w:rPr>
              <w:t>Расчетный срок</w:t>
            </w:r>
          </w:p>
        </w:tc>
      </w:tr>
      <w:tr w:rsidR="004C44DE" w:rsidRPr="000522E4" w:rsidTr="004C44DE">
        <w:trPr>
          <w:trHeight w:val="315"/>
        </w:trPr>
        <w:tc>
          <w:tcPr>
            <w:tcW w:w="2552" w:type="dxa"/>
          </w:tcPr>
          <w:p w:rsidR="004C44DE" w:rsidRPr="004758CB" w:rsidRDefault="004C44DE" w:rsidP="004C44DE">
            <w:pPr>
              <w:jc w:val="center"/>
              <w:rPr>
                <w:b/>
              </w:rPr>
            </w:pPr>
            <w:r w:rsidRPr="004758CB">
              <w:rPr>
                <w:b/>
              </w:rPr>
              <w:t>1</w:t>
            </w:r>
          </w:p>
        </w:tc>
        <w:tc>
          <w:tcPr>
            <w:tcW w:w="1134" w:type="dxa"/>
          </w:tcPr>
          <w:p w:rsidR="004C44DE" w:rsidRPr="004758CB" w:rsidRDefault="004C44DE" w:rsidP="004C44DE">
            <w:pPr>
              <w:jc w:val="center"/>
              <w:rPr>
                <w:b/>
              </w:rPr>
            </w:pPr>
            <w:r w:rsidRPr="004758CB">
              <w:rPr>
                <w:b/>
              </w:rPr>
              <w:t>2</w:t>
            </w:r>
          </w:p>
        </w:tc>
        <w:tc>
          <w:tcPr>
            <w:tcW w:w="1843" w:type="dxa"/>
          </w:tcPr>
          <w:p w:rsidR="004C44DE" w:rsidRPr="004758CB" w:rsidRDefault="004C44DE" w:rsidP="004C44DE">
            <w:pPr>
              <w:jc w:val="center"/>
              <w:rPr>
                <w:b/>
              </w:rPr>
            </w:pPr>
            <w:r w:rsidRPr="004758CB">
              <w:rPr>
                <w:b/>
              </w:rPr>
              <w:t>3</w:t>
            </w:r>
          </w:p>
        </w:tc>
        <w:tc>
          <w:tcPr>
            <w:tcW w:w="1842" w:type="dxa"/>
          </w:tcPr>
          <w:p w:rsidR="004C44DE" w:rsidRPr="004758CB" w:rsidRDefault="004C44DE" w:rsidP="004C44DE">
            <w:pPr>
              <w:jc w:val="center"/>
              <w:rPr>
                <w:b/>
              </w:rPr>
            </w:pPr>
            <w:r w:rsidRPr="004758CB">
              <w:rPr>
                <w:b/>
              </w:rPr>
              <w:t>4</w:t>
            </w:r>
          </w:p>
        </w:tc>
        <w:tc>
          <w:tcPr>
            <w:tcW w:w="2694" w:type="dxa"/>
          </w:tcPr>
          <w:p w:rsidR="004C44DE" w:rsidRPr="004758CB" w:rsidRDefault="004C44DE" w:rsidP="004C44DE">
            <w:pPr>
              <w:jc w:val="center"/>
              <w:rPr>
                <w:b/>
              </w:rPr>
            </w:pPr>
            <w:r w:rsidRPr="004758CB">
              <w:rPr>
                <w:b/>
              </w:rPr>
              <w:t>5</w:t>
            </w:r>
          </w:p>
        </w:tc>
      </w:tr>
      <w:tr w:rsidR="004C44DE" w:rsidRPr="000522E4" w:rsidTr="004C44DE">
        <w:tc>
          <w:tcPr>
            <w:tcW w:w="2552" w:type="dxa"/>
            <w:vAlign w:val="center"/>
          </w:tcPr>
          <w:p w:rsidR="004C44DE" w:rsidRPr="004758CB" w:rsidRDefault="004C44DE" w:rsidP="004C44DE">
            <w:pPr>
              <w:jc w:val="center"/>
            </w:pPr>
            <w:r w:rsidRPr="004758CB">
              <w:t>Жилые дома усадебного типа</w:t>
            </w:r>
          </w:p>
        </w:tc>
        <w:tc>
          <w:tcPr>
            <w:tcW w:w="1134" w:type="dxa"/>
            <w:vAlign w:val="center"/>
          </w:tcPr>
          <w:p w:rsidR="004C44DE" w:rsidRPr="004758CB" w:rsidRDefault="004C44DE" w:rsidP="004C44DE">
            <w:pPr>
              <w:jc w:val="center"/>
              <w:rPr>
                <w:vertAlign w:val="superscript"/>
              </w:rPr>
            </w:pPr>
            <w:r w:rsidRPr="004758CB">
              <w:t>тыс.м</w:t>
            </w:r>
            <w:r w:rsidRPr="004758CB">
              <w:rPr>
                <w:vertAlign w:val="superscript"/>
              </w:rPr>
              <w:t>2</w:t>
            </w:r>
          </w:p>
        </w:tc>
        <w:tc>
          <w:tcPr>
            <w:tcW w:w="1843" w:type="dxa"/>
            <w:vAlign w:val="center"/>
          </w:tcPr>
          <w:p w:rsidR="004C44DE" w:rsidRPr="004758CB" w:rsidRDefault="004C44DE" w:rsidP="004C44DE">
            <w:pPr>
              <w:jc w:val="center"/>
            </w:pPr>
            <w:r w:rsidRPr="004758CB">
              <w:t>10,57</w:t>
            </w:r>
          </w:p>
        </w:tc>
        <w:tc>
          <w:tcPr>
            <w:tcW w:w="1842" w:type="dxa"/>
            <w:vAlign w:val="center"/>
          </w:tcPr>
          <w:p w:rsidR="004C44DE" w:rsidRPr="004758CB" w:rsidRDefault="004C44DE" w:rsidP="004C44DE">
            <w:pPr>
              <w:jc w:val="center"/>
            </w:pPr>
            <w:r w:rsidRPr="004758CB">
              <w:t>1,16</w:t>
            </w:r>
          </w:p>
        </w:tc>
        <w:tc>
          <w:tcPr>
            <w:tcW w:w="2694" w:type="dxa"/>
            <w:vAlign w:val="center"/>
          </w:tcPr>
          <w:p w:rsidR="004C44DE" w:rsidRPr="004758CB" w:rsidRDefault="004C44DE" w:rsidP="004C44DE">
            <w:pPr>
              <w:jc w:val="center"/>
            </w:pPr>
            <w:r w:rsidRPr="004758CB">
              <w:t>4,77</w:t>
            </w:r>
          </w:p>
        </w:tc>
      </w:tr>
      <w:tr w:rsidR="004C44DE" w:rsidRPr="00F308F7" w:rsidTr="004C44DE">
        <w:tc>
          <w:tcPr>
            <w:tcW w:w="2552" w:type="dxa"/>
            <w:vAlign w:val="center"/>
          </w:tcPr>
          <w:p w:rsidR="004C44DE" w:rsidRPr="004758CB" w:rsidRDefault="004C44DE" w:rsidP="004C44DE">
            <w:pPr>
              <w:jc w:val="center"/>
            </w:pPr>
            <w:r w:rsidRPr="004758CB">
              <w:t>Жилые дома многоквартирные</w:t>
            </w:r>
          </w:p>
        </w:tc>
        <w:tc>
          <w:tcPr>
            <w:tcW w:w="1134" w:type="dxa"/>
            <w:vAlign w:val="center"/>
          </w:tcPr>
          <w:p w:rsidR="004C44DE" w:rsidRPr="004758CB" w:rsidRDefault="004C44DE" w:rsidP="004C44DE">
            <w:pPr>
              <w:jc w:val="center"/>
            </w:pPr>
            <w:r w:rsidRPr="004758CB">
              <w:t>«</w:t>
            </w:r>
          </w:p>
        </w:tc>
        <w:tc>
          <w:tcPr>
            <w:tcW w:w="1843" w:type="dxa"/>
            <w:vAlign w:val="center"/>
          </w:tcPr>
          <w:p w:rsidR="004C44DE" w:rsidRPr="004758CB" w:rsidRDefault="004C44DE" w:rsidP="004C44DE">
            <w:pPr>
              <w:jc w:val="center"/>
            </w:pPr>
            <w:r w:rsidRPr="004758CB">
              <w:t>48,06</w:t>
            </w:r>
          </w:p>
        </w:tc>
        <w:tc>
          <w:tcPr>
            <w:tcW w:w="1842" w:type="dxa"/>
            <w:vAlign w:val="center"/>
          </w:tcPr>
          <w:p w:rsidR="004C44DE" w:rsidRPr="004758CB" w:rsidRDefault="004C44DE" w:rsidP="004C44DE">
            <w:pPr>
              <w:jc w:val="center"/>
            </w:pPr>
            <w:r w:rsidRPr="004758CB">
              <w:t>1,25</w:t>
            </w:r>
          </w:p>
        </w:tc>
        <w:tc>
          <w:tcPr>
            <w:tcW w:w="2694" w:type="dxa"/>
            <w:vAlign w:val="center"/>
          </w:tcPr>
          <w:p w:rsidR="004C44DE" w:rsidRPr="004758CB" w:rsidRDefault="004C44DE" w:rsidP="004C44DE">
            <w:pPr>
              <w:jc w:val="center"/>
            </w:pPr>
            <w:r w:rsidRPr="004758CB">
              <w:t>12,68</w:t>
            </w:r>
          </w:p>
        </w:tc>
      </w:tr>
    </w:tbl>
    <w:p w:rsidR="00392465" w:rsidRPr="004758CB" w:rsidRDefault="004C44DE" w:rsidP="00392465">
      <w:pPr>
        <w:pStyle w:val="21"/>
        <w:widowControl w:val="0"/>
        <w:spacing w:after="0" w:line="276" w:lineRule="auto"/>
        <w:ind w:left="0"/>
        <w:jc w:val="right"/>
        <w:rPr>
          <w:sz w:val="26"/>
          <w:szCs w:val="26"/>
        </w:rPr>
      </w:pPr>
      <w:r w:rsidRPr="004758CB">
        <w:rPr>
          <w:sz w:val="26"/>
          <w:szCs w:val="26"/>
        </w:rPr>
        <w:t xml:space="preserve">Стр.49 </w:t>
      </w:r>
    </w:p>
    <w:p w:rsidR="004C44DE" w:rsidRPr="004758CB" w:rsidRDefault="004C44DE" w:rsidP="00392465">
      <w:pPr>
        <w:pStyle w:val="21"/>
        <w:widowControl w:val="0"/>
        <w:spacing w:after="0" w:line="276" w:lineRule="auto"/>
        <w:ind w:left="0"/>
        <w:jc w:val="right"/>
        <w:rPr>
          <w:sz w:val="26"/>
          <w:szCs w:val="26"/>
        </w:rPr>
      </w:pPr>
      <w:r w:rsidRPr="004758CB">
        <w:rPr>
          <w:sz w:val="26"/>
          <w:szCs w:val="26"/>
        </w:rPr>
        <w:t>Заменена Таблица 26</w:t>
      </w:r>
    </w:p>
    <w:p w:rsidR="004C44DE" w:rsidRPr="008E7423" w:rsidRDefault="004C44DE" w:rsidP="004758CB">
      <w:pPr>
        <w:spacing w:after="2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Pr="008E7423">
        <w:rPr>
          <w:b/>
          <w:sz w:val="28"/>
          <w:szCs w:val="28"/>
        </w:rPr>
        <w:t>ланируемое среднесуточное водопотребление в поселении</w:t>
      </w:r>
    </w:p>
    <w:tbl>
      <w:tblPr>
        <w:tblW w:w="1006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127"/>
        <w:gridCol w:w="1275"/>
        <w:gridCol w:w="1134"/>
        <w:gridCol w:w="1134"/>
        <w:gridCol w:w="993"/>
        <w:gridCol w:w="992"/>
        <w:gridCol w:w="1134"/>
        <w:gridCol w:w="1276"/>
      </w:tblGrid>
      <w:tr w:rsidR="004C44DE" w:rsidRPr="00BE3228" w:rsidTr="002C01AC">
        <w:trPr>
          <w:trHeight w:val="558"/>
        </w:trPr>
        <w:tc>
          <w:tcPr>
            <w:tcW w:w="2127" w:type="dxa"/>
            <w:vMerge w:val="restart"/>
            <w:vAlign w:val="center"/>
          </w:tcPr>
          <w:p w:rsidR="004C44DE" w:rsidRPr="00B655A5" w:rsidRDefault="004C44DE" w:rsidP="004C44DE">
            <w:pPr>
              <w:jc w:val="center"/>
            </w:pPr>
          </w:p>
          <w:p w:rsidR="004C44DE" w:rsidRPr="00B655A5" w:rsidRDefault="004C44DE" w:rsidP="004C44DE">
            <w:pPr>
              <w:jc w:val="center"/>
            </w:pPr>
          </w:p>
          <w:p w:rsidR="004C44DE" w:rsidRPr="00B655A5" w:rsidRDefault="004C44DE" w:rsidP="004C44DE">
            <w:pPr>
              <w:jc w:val="center"/>
            </w:pPr>
            <w:r w:rsidRPr="00B655A5">
              <w:t>Жилищный фонд</w:t>
            </w:r>
          </w:p>
        </w:tc>
        <w:tc>
          <w:tcPr>
            <w:tcW w:w="1275" w:type="dxa"/>
            <w:vMerge w:val="restart"/>
            <w:vAlign w:val="center"/>
          </w:tcPr>
          <w:p w:rsidR="004C44DE" w:rsidRPr="00B655A5" w:rsidRDefault="004C44DE" w:rsidP="004C44DE">
            <w:pPr>
              <w:jc w:val="center"/>
            </w:pPr>
            <w:r w:rsidRPr="00B655A5">
              <w:t>Удельная норма  водопотребления на одного жителя,     л/</w:t>
            </w:r>
            <w:proofErr w:type="spellStart"/>
            <w:r w:rsidRPr="00B655A5">
              <w:t>сут</w:t>
            </w:r>
            <w:proofErr w:type="spellEnd"/>
          </w:p>
        </w:tc>
        <w:tc>
          <w:tcPr>
            <w:tcW w:w="1134" w:type="dxa"/>
            <w:vMerge w:val="restart"/>
            <w:vAlign w:val="center"/>
          </w:tcPr>
          <w:p w:rsidR="004C44DE" w:rsidRPr="00B655A5" w:rsidRDefault="004C44DE" w:rsidP="004C44DE">
            <w:pPr>
              <w:jc w:val="center"/>
            </w:pPr>
            <w:r w:rsidRPr="00B655A5">
              <w:t xml:space="preserve">Числен </w:t>
            </w:r>
            <w:proofErr w:type="spellStart"/>
            <w:r w:rsidRPr="00B655A5">
              <w:t>ность</w:t>
            </w:r>
            <w:proofErr w:type="spellEnd"/>
          </w:p>
          <w:p w:rsidR="004C44DE" w:rsidRPr="00B655A5" w:rsidRDefault="004C44DE" w:rsidP="004C44DE">
            <w:pPr>
              <w:jc w:val="center"/>
            </w:pPr>
            <w:proofErr w:type="spellStart"/>
            <w:r w:rsidRPr="00B655A5">
              <w:t>населе</w:t>
            </w:r>
            <w:proofErr w:type="spellEnd"/>
            <w:r w:rsidRPr="00B655A5">
              <w:t xml:space="preserve">- </w:t>
            </w:r>
            <w:proofErr w:type="spellStart"/>
            <w:r w:rsidRPr="00B655A5">
              <w:t>ния</w:t>
            </w:r>
            <w:proofErr w:type="spellEnd"/>
            <w:r w:rsidRPr="00B655A5">
              <w:t>,     чел.</w:t>
            </w:r>
          </w:p>
        </w:tc>
        <w:tc>
          <w:tcPr>
            <w:tcW w:w="5529" w:type="dxa"/>
            <w:gridSpan w:val="5"/>
            <w:vAlign w:val="center"/>
          </w:tcPr>
          <w:p w:rsidR="004C44DE" w:rsidRPr="00B655A5" w:rsidRDefault="004C44DE" w:rsidP="004C44DE">
            <w:pPr>
              <w:jc w:val="center"/>
            </w:pPr>
            <w:r w:rsidRPr="00B655A5">
              <w:t>Водопотребление, м</w:t>
            </w:r>
            <w:r w:rsidRPr="00B655A5">
              <w:rPr>
                <w:vertAlign w:val="superscript"/>
              </w:rPr>
              <w:t>3</w:t>
            </w:r>
            <w:r w:rsidRPr="00B655A5">
              <w:t>/</w:t>
            </w:r>
            <w:proofErr w:type="spellStart"/>
            <w:r w:rsidRPr="00B655A5">
              <w:t>сут</w:t>
            </w:r>
            <w:proofErr w:type="spellEnd"/>
          </w:p>
        </w:tc>
      </w:tr>
      <w:tr w:rsidR="004C44DE" w:rsidRPr="00BE3228" w:rsidTr="002C01AC">
        <w:trPr>
          <w:trHeight w:val="1485"/>
        </w:trPr>
        <w:tc>
          <w:tcPr>
            <w:tcW w:w="2127" w:type="dxa"/>
            <w:vMerge/>
            <w:vAlign w:val="center"/>
          </w:tcPr>
          <w:p w:rsidR="004C44DE" w:rsidRPr="00B655A5" w:rsidRDefault="004C44DE" w:rsidP="004C44DE">
            <w:pPr>
              <w:jc w:val="center"/>
            </w:pPr>
          </w:p>
        </w:tc>
        <w:tc>
          <w:tcPr>
            <w:tcW w:w="1275" w:type="dxa"/>
            <w:vMerge/>
            <w:vAlign w:val="center"/>
          </w:tcPr>
          <w:p w:rsidR="004C44DE" w:rsidRPr="00B655A5" w:rsidRDefault="004C44DE" w:rsidP="004C44DE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4C44DE" w:rsidRPr="00B655A5" w:rsidRDefault="004C44DE" w:rsidP="004C44DE">
            <w:pPr>
              <w:jc w:val="center"/>
            </w:pPr>
          </w:p>
        </w:tc>
        <w:tc>
          <w:tcPr>
            <w:tcW w:w="1134" w:type="dxa"/>
            <w:vAlign w:val="center"/>
          </w:tcPr>
          <w:p w:rsidR="004C44DE" w:rsidRPr="00B655A5" w:rsidRDefault="004C44DE" w:rsidP="004C44DE">
            <w:pPr>
              <w:jc w:val="center"/>
            </w:pPr>
            <w:proofErr w:type="spellStart"/>
            <w:r w:rsidRPr="00B655A5">
              <w:t>Хоз-питье</w:t>
            </w:r>
            <w:proofErr w:type="spellEnd"/>
          </w:p>
          <w:p w:rsidR="004C44DE" w:rsidRPr="00B655A5" w:rsidRDefault="004C44DE" w:rsidP="004C44DE">
            <w:pPr>
              <w:jc w:val="center"/>
            </w:pPr>
            <w:r w:rsidRPr="00B655A5">
              <w:t>вые</w:t>
            </w:r>
          </w:p>
          <w:p w:rsidR="004C44DE" w:rsidRPr="00B655A5" w:rsidRDefault="004C44DE" w:rsidP="004C44DE">
            <w:pPr>
              <w:jc w:val="center"/>
            </w:pPr>
            <w:r w:rsidRPr="00B655A5">
              <w:t>нужды</w:t>
            </w:r>
          </w:p>
        </w:tc>
        <w:tc>
          <w:tcPr>
            <w:tcW w:w="993" w:type="dxa"/>
            <w:vAlign w:val="center"/>
          </w:tcPr>
          <w:p w:rsidR="004C44DE" w:rsidRPr="00B655A5" w:rsidRDefault="004C44DE" w:rsidP="004C44DE">
            <w:pPr>
              <w:jc w:val="center"/>
            </w:pPr>
          </w:p>
          <w:p w:rsidR="004C44DE" w:rsidRPr="00B655A5" w:rsidRDefault="004C44DE" w:rsidP="004C44DE">
            <w:pPr>
              <w:jc w:val="center"/>
            </w:pPr>
            <w:r w:rsidRPr="00B655A5">
              <w:t>Полив</w:t>
            </w:r>
          </w:p>
        </w:tc>
        <w:tc>
          <w:tcPr>
            <w:tcW w:w="992" w:type="dxa"/>
            <w:vAlign w:val="center"/>
          </w:tcPr>
          <w:p w:rsidR="004C44DE" w:rsidRPr="00B655A5" w:rsidRDefault="004C44DE" w:rsidP="004C44DE">
            <w:pPr>
              <w:jc w:val="center"/>
            </w:pPr>
            <w:proofErr w:type="spellStart"/>
            <w:r w:rsidRPr="00B655A5">
              <w:t>Произ</w:t>
            </w:r>
            <w:proofErr w:type="spellEnd"/>
          </w:p>
          <w:p w:rsidR="004C44DE" w:rsidRPr="00B655A5" w:rsidRDefault="004C44DE" w:rsidP="004C44DE">
            <w:pPr>
              <w:jc w:val="center"/>
            </w:pPr>
            <w:proofErr w:type="spellStart"/>
            <w:r w:rsidRPr="00B655A5">
              <w:t>водст-венные</w:t>
            </w:r>
            <w:proofErr w:type="spellEnd"/>
          </w:p>
          <w:p w:rsidR="004C44DE" w:rsidRPr="00B655A5" w:rsidRDefault="004C44DE" w:rsidP="004C44DE">
            <w:pPr>
              <w:jc w:val="center"/>
            </w:pPr>
            <w:r w:rsidRPr="00B655A5">
              <w:t>нужды</w:t>
            </w:r>
          </w:p>
          <w:p w:rsidR="004C44DE" w:rsidRPr="00B655A5" w:rsidRDefault="004C44DE" w:rsidP="004C44DE">
            <w:pPr>
              <w:jc w:val="center"/>
            </w:pPr>
            <w:r w:rsidRPr="00B655A5">
              <w:t>10%*</w:t>
            </w:r>
          </w:p>
        </w:tc>
        <w:tc>
          <w:tcPr>
            <w:tcW w:w="1134" w:type="dxa"/>
            <w:vAlign w:val="center"/>
          </w:tcPr>
          <w:p w:rsidR="004C44DE" w:rsidRPr="00B655A5" w:rsidRDefault="004C44DE" w:rsidP="004C44DE">
            <w:pPr>
              <w:jc w:val="center"/>
            </w:pPr>
            <w:r w:rsidRPr="00B655A5">
              <w:t>Неучтенные</w:t>
            </w:r>
          </w:p>
          <w:p w:rsidR="004C44DE" w:rsidRPr="00B655A5" w:rsidRDefault="004C44DE" w:rsidP="004C44DE">
            <w:pPr>
              <w:jc w:val="center"/>
            </w:pPr>
            <w:r w:rsidRPr="00B655A5">
              <w:t>расходы</w:t>
            </w:r>
          </w:p>
          <w:p w:rsidR="004C44DE" w:rsidRPr="00B655A5" w:rsidRDefault="004C44DE" w:rsidP="004C44DE">
            <w:pPr>
              <w:jc w:val="center"/>
            </w:pPr>
            <w:r w:rsidRPr="00B655A5">
              <w:t>10%</w:t>
            </w:r>
          </w:p>
          <w:p w:rsidR="004C44DE" w:rsidRPr="00B655A5" w:rsidRDefault="004C44DE" w:rsidP="004C44DE">
            <w:pPr>
              <w:jc w:val="center"/>
            </w:pPr>
          </w:p>
        </w:tc>
        <w:tc>
          <w:tcPr>
            <w:tcW w:w="1276" w:type="dxa"/>
            <w:vAlign w:val="center"/>
          </w:tcPr>
          <w:p w:rsidR="004C44DE" w:rsidRPr="00B655A5" w:rsidRDefault="004C44DE" w:rsidP="004C44DE">
            <w:pPr>
              <w:jc w:val="center"/>
            </w:pPr>
          </w:p>
          <w:p w:rsidR="004C44DE" w:rsidRPr="00B655A5" w:rsidRDefault="004C44DE" w:rsidP="004C44DE">
            <w:pPr>
              <w:jc w:val="center"/>
            </w:pPr>
            <w:r w:rsidRPr="00B655A5">
              <w:t>Всего</w:t>
            </w:r>
          </w:p>
          <w:p w:rsidR="004C44DE" w:rsidRPr="00B655A5" w:rsidRDefault="004C44DE" w:rsidP="004C44DE">
            <w:pPr>
              <w:jc w:val="center"/>
            </w:pPr>
          </w:p>
        </w:tc>
      </w:tr>
      <w:tr w:rsidR="004C44DE" w:rsidRPr="00BE3228" w:rsidTr="002C01AC">
        <w:trPr>
          <w:trHeight w:val="287"/>
        </w:trPr>
        <w:tc>
          <w:tcPr>
            <w:tcW w:w="10065" w:type="dxa"/>
            <w:gridSpan w:val="8"/>
          </w:tcPr>
          <w:p w:rsidR="004C44DE" w:rsidRPr="00B655A5" w:rsidRDefault="004C44DE" w:rsidP="004C44DE">
            <w:pPr>
              <w:jc w:val="center"/>
            </w:pPr>
            <w:r w:rsidRPr="00B655A5">
              <w:rPr>
                <w:lang w:val="en-US"/>
              </w:rPr>
              <w:t xml:space="preserve">I </w:t>
            </w:r>
            <w:r w:rsidRPr="00B655A5">
              <w:t>очередь</w:t>
            </w:r>
          </w:p>
        </w:tc>
      </w:tr>
      <w:tr w:rsidR="004C44DE" w:rsidRPr="00BE3228" w:rsidTr="002C01AC">
        <w:trPr>
          <w:trHeight w:val="333"/>
        </w:trPr>
        <w:tc>
          <w:tcPr>
            <w:tcW w:w="2127" w:type="dxa"/>
            <w:vAlign w:val="center"/>
          </w:tcPr>
          <w:p w:rsidR="004C44DE" w:rsidRPr="00B655A5" w:rsidRDefault="004C44DE" w:rsidP="004C44DE">
            <w:pPr>
              <w:jc w:val="center"/>
            </w:pPr>
            <w:r w:rsidRPr="00B655A5">
              <w:t>Жилые дома усадебного типа</w:t>
            </w:r>
          </w:p>
        </w:tc>
        <w:tc>
          <w:tcPr>
            <w:tcW w:w="1275" w:type="dxa"/>
            <w:vAlign w:val="center"/>
          </w:tcPr>
          <w:p w:rsidR="004C44DE" w:rsidRPr="00B655A5" w:rsidRDefault="004C44DE" w:rsidP="004C44DE">
            <w:pPr>
              <w:jc w:val="center"/>
            </w:pPr>
            <w:r w:rsidRPr="00B655A5">
              <w:t>160,70</w:t>
            </w:r>
          </w:p>
        </w:tc>
        <w:tc>
          <w:tcPr>
            <w:tcW w:w="1134" w:type="dxa"/>
            <w:vAlign w:val="center"/>
          </w:tcPr>
          <w:p w:rsidR="004C44DE" w:rsidRPr="00B655A5" w:rsidRDefault="004C44DE" w:rsidP="004C44DE">
            <w:pPr>
              <w:jc w:val="center"/>
            </w:pPr>
            <w:r w:rsidRPr="00B655A5">
              <w:t>694,0</w:t>
            </w:r>
          </w:p>
        </w:tc>
        <w:tc>
          <w:tcPr>
            <w:tcW w:w="1134" w:type="dxa"/>
            <w:vAlign w:val="center"/>
          </w:tcPr>
          <w:p w:rsidR="004C44DE" w:rsidRPr="00B655A5" w:rsidRDefault="004C44DE" w:rsidP="004C44DE">
            <w:pPr>
              <w:jc w:val="center"/>
            </w:pPr>
            <w:r w:rsidRPr="00B655A5">
              <w:t>111,0</w:t>
            </w:r>
          </w:p>
        </w:tc>
        <w:tc>
          <w:tcPr>
            <w:tcW w:w="993" w:type="dxa"/>
            <w:vAlign w:val="center"/>
          </w:tcPr>
          <w:p w:rsidR="004C44DE" w:rsidRPr="00B655A5" w:rsidRDefault="004C44DE" w:rsidP="004C44DE">
            <w:pPr>
              <w:jc w:val="center"/>
            </w:pPr>
            <w:r w:rsidRPr="00B655A5">
              <w:t>49,0</w:t>
            </w:r>
          </w:p>
        </w:tc>
        <w:tc>
          <w:tcPr>
            <w:tcW w:w="992" w:type="dxa"/>
            <w:vAlign w:val="center"/>
          </w:tcPr>
          <w:p w:rsidR="004C44DE" w:rsidRPr="00B655A5" w:rsidRDefault="004C44DE" w:rsidP="004C44DE">
            <w:pPr>
              <w:jc w:val="center"/>
            </w:pPr>
            <w:r w:rsidRPr="00B655A5">
              <w:t>11,0</w:t>
            </w:r>
          </w:p>
        </w:tc>
        <w:tc>
          <w:tcPr>
            <w:tcW w:w="1134" w:type="dxa"/>
            <w:vAlign w:val="center"/>
          </w:tcPr>
          <w:p w:rsidR="004C44DE" w:rsidRPr="00B655A5" w:rsidRDefault="004C44DE" w:rsidP="004C44DE">
            <w:pPr>
              <w:jc w:val="center"/>
            </w:pPr>
            <w:r w:rsidRPr="00B655A5">
              <w:t>11,0</w:t>
            </w:r>
          </w:p>
        </w:tc>
        <w:tc>
          <w:tcPr>
            <w:tcW w:w="1276" w:type="dxa"/>
            <w:vAlign w:val="center"/>
          </w:tcPr>
          <w:p w:rsidR="004C44DE" w:rsidRPr="00B655A5" w:rsidRDefault="004C44DE" w:rsidP="004C44DE">
            <w:pPr>
              <w:jc w:val="center"/>
            </w:pPr>
            <w:r w:rsidRPr="00B655A5">
              <w:t>182,0</w:t>
            </w:r>
          </w:p>
        </w:tc>
      </w:tr>
      <w:tr w:rsidR="004C44DE" w:rsidRPr="00BE3228" w:rsidTr="002C01AC">
        <w:tc>
          <w:tcPr>
            <w:tcW w:w="2127" w:type="dxa"/>
            <w:vAlign w:val="center"/>
          </w:tcPr>
          <w:p w:rsidR="004C44DE" w:rsidRPr="00B655A5" w:rsidRDefault="004C44DE" w:rsidP="004C44DE">
            <w:pPr>
              <w:jc w:val="center"/>
            </w:pPr>
            <w:r w:rsidRPr="00B655A5">
              <w:t>Жилые дома многоквартирные</w:t>
            </w:r>
          </w:p>
        </w:tc>
        <w:tc>
          <w:tcPr>
            <w:tcW w:w="1275" w:type="dxa"/>
            <w:vAlign w:val="center"/>
          </w:tcPr>
          <w:p w:rsidR="004C44DE" w:rsidRPr="00B655A5" w:rsidRDefault="004C44DE" w:rsidP="004C44DE">
            <w:pPr>
              <w:jc w:val="center"/>
            </w:pPr>
            <w:r w:rsidRPr="00B655A5">
              <w:t>230,70</w:t>
            </w:r>
          </w:p>
        </w:tc>
        <w:tc>
          <w:tcPr>
            <w:tcW w:w="1134" w:type="dxa"/>
            <w:vAlign w:val="center"/>
          </w:tcPr>
          <w:p w:rsidR="004C44DE" w:rsidRPr="00B655A5" w:rsidRDefault="004C44DE" w:rsidP="004C44DE">
            <w:pPr>
              <w:jc w:val="center"/>
            </w:pPr>
            <w:r w:rsidRPr="00B655A5">
              <w:t>1960</w:t>
            </w:r>
          </w:p>
        </w:tc>
        <w:tc>
          <w:tcPr>
            <w:tcW w:w="1134" w:type="dxa"/>
            <w:vAlign w:val="center"/>
          </w:tcPr>
          <w:p w:rsidR="004C44DE" w:rsidRPr="00B655A5" w:rsidRDefault="004C44DE" w:rsidP="004C44DE">
            <w:pPr>
              <w:jc w:val="center"/>
            </w:pPr>
            <w:r w:rsidRPr="00B655A5">
              <w:t>450,0</w:t>
            </w:r>
          </w:p>
        </w:tc>
        <w:tc>
          <w:tcPr>
            <w:tcW w:w="993" w:type="dxa"/>
            <w:vAlign w:val="center"/>
          </w:tcPr>
          <w:p w:rsidR="004C44DE" w:rsidRPr="00B655A5" w:rsidRDefault="004C44DE" w:rsidP="004C44DE">
            <w:pPr>
              <w:jc w:val="center"/>
            </w:pPr>
            <w:r w:rsidRPr="00B655A5">
              <w:t>137,0</w:t>
            </w:r>
          </w:p>
        </w:tc>
        <w:tc>
          <w:tcPr>
            <w:tcW w:w="992" w:type="dxa"/>
            <w:vAlign w:val="center"/>
          </w:tcPr>
          <w:p w:rsidR="004C44DE" w:rsidRPr="00B655A5" w:rsidRDefault="004C44DE" w:rsidP="004C44DE">
            <w:pPr>
              <w:jc w:val="center"/>
            </w:pPr>
            <w:r w:rsidRPr="00B655A5">
              <w:t>45,0</w:t>
            </w:r>
          </w:p>
        </w:tc>
        <w:tc>
          <w:tcPr>
            <w:tcW w:w="1134" w:type="dxa"/>
            <w:vAlign w:val="center"/>
          </w:tcPr>
          <w:p w:rsidR="004C44DE" w:rsidRPr="00B655A5" w:rsidRDefault="004C44DE" w:rsidP="004C44DE">
            <w:pPr>
              <w:jc w:val="center"/>
            </w:pPr>
            <w:r w:rsidRPr="00B655A5">
              <w:t>45,0</w:t>
            </w:r>
          </w:p>
        </w:tc>
        <w:tc>
          <w:tcPr>
            <w:tcW w:w="1276" w:type="dxa"/>
            <w:vAlign w:val="center"/>
          </w:tcPr>
          <w:p w:rsidR="004C44DE" w:rsidRPr="00B655A5" w:rsidRDefault="004C44DE" w:rsidP="004C44DE">
            <w:pPr>
              <w:jc w:val="center"/>
            </w:pPr>
            <w:r w:rsidRPr="00B655A5">
              <w:t>677,0</w:t>
            </w:r>
          </w:p>
        </w:tc>
      </w:tr>
      <w:tr w:rsidR="004C44DE" w:rsidRPr="00BE3228" w:rsidTr="002C01AC">
        <w:tc>
          <w:tcPr>
            <w:tcW w:w="2127" w:type="dxa"/>
            <w:vAlign w:val="center"/>
          </w:tcPr>
          <w:p w:rsidR="004C44DE" w:rsidRPr="00B655A5" w:rsidRDefault="004C44DE" w:rsidP="004C44DE">
            <w:pPr>
              <w:jc w:val="center"/>
              <w:rPr>
                <w:b/>
              </w:rPr>
            </w:pPr>
            <w:r w:rsidRPr="00B655A5">
              <w:rPr>
                <w:b/>
              </w:rPr>
              <w:t>Итого:</w:t>
            </w:r>
          </w:p>
        </w:tc>
        <w:tc>
          <w:tcPr>
            <w:tcW w:w="1275" w:type="dxa"/>
            <w:vAlign w:val="center"/>
          </w:tcPr>
          <w:p w:rsidR="004C44DE" w:rsidRPr="00B655A5" w:rsidRDefault="004C44DE" w:rsidP="004C44DE">
            <w:pPr>
              <w:jc w:val="center"/>
            </w:pPr>
          </w:p>
        </w:tc>
        <w:tc>
          <w:tcPr>
            <w:tcW w:w="1134" w:type="dxa"/>
            <w:vAlign w:val="center"/>
          </w:tcPr>
          <w:p w:rsidR="004C44DE" w:rsidRPr="00B655A5" w:rsidRDefault="004C44DE" w:rsidP="004C44DE">
            <w:pPr>
              <w:jc w:val="center"/>
            </w:pPr>
            <w:r w:rsidRPr="00B655A5">
              <w:t>2654</w:t>
            </w:r>
          </w:p>
        </w:tc>
        <w:tc>
          <w:tcPr>
            <w:tcW w:w="1134" w:type="dxa"/>
            <w:vAlign w:val="center"/>
          </w:tcPr>
          <w:p w:rsidR="004C44DE" w:rsidRPr="00B655A5" w:rsidRDefault="004C44DE" w:rsidP="004C44DE">
            <w:pPr>
              <w:jc w:val="center"/>
            </w:pPr>
            <w:r w:rsidRPr="00B655A5">
              <w:t>561,0</w:t>
            </w:r>
          </w:p>
        </w:tc>
        <w:tc>
          <w:tcPr>
            <w:tcW w:w="993" w:type="dxa"/>
            <w:vAlign w:val="center"/>
          </w:tcPr>
          <w:p w:rsidR="004C44DE" w:rsidRPr="00B655A5" w:rsidRDefault="004C44DE" w:rsidP="004C44DE">
            <w:pPr>
              <w:jc w:val="center"/>
            </w:pPr>
            <w:r w:rsidRPr="00B655A5">
              <w:t>186,0</w:t>
            </w:r>
          </w:p>
        </w:tc>
        <w:tc>
          <w:tcPr>
            <w:tcW w:w="992" w:type="dxa"/>
            <w:vAlign w:val="center"/>
          </w:tcPr>
          <w:p w:rsidR="004C44DE" w:rsidRPr="00B655A5" w:rsidRDefault="004C44DE" w:rsidP="004C44DE">
            <w:pPr>
              <w:jc w:val="center"/>
            </w:pPr>
            <w:r w:rsidRPr="00B655A5">
              <w:t>56,0</w:t>
            </w:r>
          </w:p>
        </w:tc>
        <w:tc>
          <w:tcPr>
            <w:tcW w:w="1134" w:type="dxa"/>
            <w:vAlign w:val="center"/>
          </w:tcPr>
          <w:p w:rsidR="004C44DE" w:rsidRPr="00B655A5" w:rsidRDefault="004C44DE" w:rsidP="004C44DE">
            <w:pPr>
              <w:jc w:val="center"/>
            </w:pPr>
            <w:r w:rsidRPr="00B655A5">
              <w:t>56,0</w:t>
            </w:r>
          </w:p>
        </w:tc>
        <w:tc>
          <w:tcPr>
            <w:tcW w:w="1276" w:type="dxa"/>
            <w:vAlign w:val="center"/>
          </w:tcPr>
          <w:p w:rsidR="004C44DE" w:rsidRPr="00B655A5" w:rsidRDefault="004C44DE" w:rsidP="004C44DE">
            <w:pPr>
              <w:jc w:val="center"/>
              <w:rPr>
                <w:b/>
              </w:rPr>
            </w:pPr>
            <w:r w:rsidRPr="00B655A5">
              <w:rPr>
                <w:b/>
              </w:rPr>
              <w:t>859,0</w:t>
            </w:r>
          </w:p>
        </w:tc>
      </w:tr>
      <w:tr w:rsidR="004C44DE" w:rsidRPr="00BE3228" w:rsidTr="002C01AC">
        <w:tc>
          <w:tcPr>
            <w:tcW w:w="10065" w:type="dxa"/>
            <w:gridSpan w:val="8"/>
            <w:vAlign w:val="center"/>
          </w:tcPr>
          <w:p w:rsidR="004C44DE" w:rsidRPr="00B655A5" w:rsidRDefault="004C44DE" w:rsidP="004C44DE">
            <w:pPr>
              <w:jc w:val="center"/>
            </w:pPr>
            <w:r w:rsidRPr="00B655A5">
              <w:t>Расчетный срок</w:t>
            </w:r>
          </w:p>
        </w:tc>
      </w:tr>
      <w:tr w:rsidR="004C44DE" w:rsidRPr="00BE3228" w:rsidTr="002C01AC">
        <w:tc>
          <w:tcPr>
            <w:tcW w:w="2127" w:type="dxa"/>
            <w:vAlign w:val="center"/>
          </w:tcPr>
          <w:p w:rsidR="004C44DE" w:rsidRPr="00B655A5" w:rsidRDefault="004C44DE" w:rsidP="004C44DE">
            <w:pPr>
              <w:jc w:val="center"/>
            </w:pPr>
            <w:r w:rsidRPr="00B655A5">
              <w:t>Жилые дома усадебного типа</w:t>
            </w:r>
          </w:p>
        </w:tc>
        <w:tc>
          <w:tcPr>
            <w:tcW w:w="1275" w:type="dxa"/>
            <w:vAlign w:val="center"/>
          </w:tcPr>
          <w:p w:rsidR="004C44DE" w:rsidRPr="00B655A5" w:rsidRDefault="004C44DE" w:rsidP="004C44DE">
            <w:pPr>
              <w:jc w:val="center"/>
            </w:pPr>
            <w:r w:rsidRPr="00B655A5">
              <w:t>160,70</w:t>
            </w:r>
          </w:p>
        </w:tc>
        <w:tc>
          <w:tcPr>
            <w:tcW w:w="1134" w:type="dxa"/>
            <w:vAlign w:val="center"/>
          </w:tcPr>
          <w:p w:rsidR="004C44DE" w:rsidRPr="00B655A5" w:rsidRDefault="004C44DE" w:rsidP="004C44DE">
            <w:pPr>
              <w:jc w:val="center"/>
            </w:pPr>
            <w:r w:rsidRPr="00B655A5">
              <w:t>753</w:t>
            </w:r>
          </w:p>
        </w:tc>
        <w:tc>
          <w:tcPr>
            <w:tcW w:w="1134" w:type="dxa"/>
            <w:vAlign w:val="center"/>
          </w:tcPr>
          <w:p w:rsidR="004C44DE" w:rsidRPr="00B655A5" w:rsidRDefault="004C44DE" w:rsidP="004C44DE">
            <w:pPr>
              <w:jc w:val="center"/>
            </w:pPr>
            <w:r w:rsidRPr="00B655A5">
              <w:t>120,0</w:t>
            </w:r>
          </w:p>
        </w:tc>
        <w:tc>
          <w:tcPr>
            <w:tcW w:w="993" w:type="dxa"/>
            <w:vAlign w:val="center"/>
          </w:tcPr>
          <w:p w:rsidR="004C44DE" w:rsidRPr="00B655A5" w:rsidRDefault="004C44DE" w:rsidP="004C44DE">
            <w:pPr>
              <w:jc w:val="center"/>
            </w:pPr>
            <w:r w:rsidRPr="00B655A5">
              <w:t>52,0</w:t>
            </w:r>
          </w:p>
        </w:tc>
        <w:tc>
          <w:tcPr>
            <w:tcW w:w="992" w:type="dxa"/>
            <w:vAlign w:val="center"/>
          </w:tcPr>
          <w:p w:rsidR="004C44DE" w:rsidRPr="00B655A5" w:rsidRDefault="004C44DE" w:rsidP="004C44DE">
            <w:pPr>
              <w:jc w:val="center"/>
            </w:pPr>
            <w:r w:rsidRPr="00B655A5">
              <w:t>12,0</w:t>
            </w:r>
          </w:p>
        </w:tc>
        <w:tc>
          <w:tcPr>
            <w:tcW w:w="1134" w:type="dxa"/>
            <w:vAlign w:val="center"/>
          </w:tcPr>
          <w:p w:rsidR="004C44DE" w:rsidRPr="00B655A5" w:rsidRDefault="004C44DE" w:rsidP="004C44DE">
            <w:pPr>
              <w:jc w:val="center"/>
            </w:pPr>
            <w:r w:rsidRPr="00B655A5">
              <w:t>12,0</w:t>
            </w:r>
          </w:p>
        </w:tc>
        <w:tc>
          <w:tcPr>
            <w:tcW w:w="1276" w:type="dxa"/>
            <w:vAlign w:val="center"/>
          </w:tcPr>
          <w:p w:rsidR="004C44DE" w:rsidRPr="00B655A5" w:rsidRDefault="004C44DE" w:rsidP="004C44DE">
            <w:pPr>
              <w:jc w:val="center"/>
            </w:pPr>
            <w:r w:rsidRPr="00B655A5">
              <w:t>196,0</w:t>
            </w:r>
          </w:p>
        </w:tc>
      </w:tr>
      <w:tr w:rsidR="004C44DE" w:rsidRPr="00BE3228" w:rsidTr="002C01AC">
        <w:tc>
          <w:tcPr>
            <w:tcW w:w="2127" w:type="dxa"/>
            <w:vAlign w:val="center"/>
          </w:tcPr>
          <w:p w:rsidR="004C44DE" w:rsidRPr="00B655A5" w:rsidRDefault="004C44DE" w:rsidP="004C44DE">
            <w:pPr>
              <w:jc w:val="center"/>
            </w:pPr>
            <w:r w:rsidRPr="00B655A5">
              <w:t>Жилые дома многоквартирные</w:t>
            </w:r>
          </w:p>
        </w:tc>
        <w:tc>
          <w:tcPr>
            <w:tcW w:w="1275" w:type="dxa"/>
            <w:vAlign w:val="center"/>
          </w:tcPr>
          <w:p w:rsidR="004C44DE" w:rsidRPr="00B655A5" w:rsidRDefault="004C44DE" w:rsidP="004C44DE">
            <w:pPr>
              <w:jc w:val="center"/>
            </w:pPr>
            <w:r w:rsidRPr="00B655A5">
              <w:t>230,70</w:t>
            </w:r>
          </w:p>
        </w:tc>
        <w:tc>
          <w:tcPr>
            <w:tcW w:w="1134" w:type="dxa"/>
            <w:vAlign w:val="center"/>
          </w:tcPr>
          <w:p w:rsidR="004C44DE" w:rsidRPr="00B655A5" w:rsidRDefault="004C44DE" w:rsidP="004C44DE">
            <w:pPr>
              <w:jc w:val="center"/>
            </w:pPr>
            <w:r w:rsidRPr="00B655A5">
              <w:t>2150</w:t>
            </w:r>
          </w:p>
        </w:tc>
        <w:tc>
          <w:tcPr>
            <w:tcW w:w="1134" w:type="dxa"/>
            <w:vAlign w:val="center"/>
          </w:tcPr>
          <w:p w:rsidR="004C44DE" w:rsidRPr="00B655A5" w:rsidRDefault="004C44DE" w:rsidP="004C44DE">
            <w:pPr>
              <w:jc w:val="center"/>
            </w:pPr>
            <w:r w:rsidRPr="00B655A5">
              <w:t>495,0</w:t>
            </w:r>
          </w:p>
        </w:tc>
        <w:tc>
          <w:tcPr>
            <w:tcW w:w="993" w:type="dxa"/>
            <w:vAlign w:val="center"/>
          </w:tcPr>
          <w:p w:rsidR="004C44DE" w:rsidRPr="00B655A5" w:rsidRDefault="004C44DE" w:rsidP="004C44DE">
            <w:pPr>
              <w:jc w:val="center"/>
            </w:pPr>
            <w:r w:rsidRPr="00B655A5">
              <w:t>151,0</w:t>
            </w:r>
          </w:p>
        </w:tc>
        <w:tc>
          <w:tcPr>
            <w:tcW w:w="992" w:type="dxa"/>
            <w:vAlign w:val="center"/>
          </w:tcPr>
          <w:p w:rsidR="004C44DE" w:rsidRPr="00B655A5" w:rsidRDefault="004C44DE" w:rsidP="004C44DE">
            <w:pPr>
              <w:jc w:val="center"/>
            </w:pPr>
            <w:r w:rsidRPr="00B655A5">
              <w:t>50,0</w:t>
            </w:r>
          </w:p>
        </w:tc>
        <w:tc>
          <w:tcPr>
            <w:tcW w:w="1134" w:type="dxa"/>
            <w:vAlign w:val="center"/>
          </w:tcPr>
          <w:p w:rsidR="004C44DE" w:rsidRPr="00B655A5" w:rsidRDefault="004C44DE" w:rsidP="004C44DE">
            <w:pPr>
              <w:jc w:val="center"/>
            </w:pPr>
            <w:r w:rsidRPr="00B655A5">
              <w:t>50,0</w:t>
            </w:r>
          </w:p>
        </w:tc>
        <w:tc>
          <w:tcPr>
            <w:tcW w:w="1276" w:type="dxa"/>
            <w:vAlign w:val="center"/>
          </w:tcPr>
          <w:p w:rsidR="004C44DE" w:rsidRPr="00B655A5" w:rsidRDefault="004C44DE" w:rsidP="004C44DE">
            <w:pPr>
              <w:jc w:val="center"/>
            </w:pPr>
            <w:r w:rsidRPr="00B655A5">
              <w:t>746,0</w:t>
            </w:r>
          </w:p>
        </w:tc>
      </w:tr>
      <w:tr w:rsidR="004C44DE" w:rsidRPr="00BE3228" w:rsidTr="002C01AC">
        <w:tc>
          <w:tcPr>
            <w:tcW w:w="2127" w:type="dxa"/>
            <w:vAlign w:val="center"/>
          </w:tcPr>
          <w:p w:rsidR="004C44DE" w:rsidRPr="00B655A5" w:rsidRDefault="004C44DE" w:rsidP="004C44DE">
            <w:pPr>
              <w:jc w:val="center"/>
            </w:pPr>
            <w:proofErr w:type="spellStart"/>
            <w:r w:rsidRPr="00B655A5">
              <w:t>Многофункцио-нальный</w:t>
            </w:r>
            <w:proofErr w:type="spellEnd"/>
            <w:r w:rsidRPr="00B655A5">
              <w:t xml:space="preserve"> комплекс дорожного </w:t>
            </w:r>
            <w:proofErr w:type="spellStart"/>
            <w:r w:rsidRPr="00B655A5">
              <w:t>серви</w:t>
            </w:r>
            <w:proofErr w:type="spellEnd"/>
            <w:r w:rsidRPr="00B655A5">
              <w:t xml:space="preserve">- </w:t>
            </w:r>
            <w:proofErr w:type="spellStart"/>
            <w:r w:rsidRPr="00B655A5">
              <w:t>са</w:t>
            </w:r>
            <w:proofErr w:type="spellEnd"/>
            <w:r w:rsidRPr="00B655A5">
              <w:t xml:space="preserve"> и складской комплекс </w:t>
            </w:r>
            <w:proofErr w:type="spellStart"/>
            <w:r w:rsidRPr="00B655A5">
              <w:t>мелко-оптовой</w:t>
            </w:r>
            <w:proofErr w:type="spellEnd"/>
            <w:r w:rsidRPr="00B655A5">
              <w:t xml:space="preserve"> торговли</w:t>
            </w:r>
          </w:p>
        </w:tc>
        <w:tc>
          <w:tcPr>
            <w:tcW w:w="1275" w:type="dxa"/>
            <w:vAlign w:val="center"/>
          </w:tcPr>
          <w:p w:rsidR="004C44DE" w:rsidRPr="00B655A5" w:rsidRDefault="004C44DE" w:rsidP="004C44DE">
            <w:pPr>
              <w:jc w:val="center"/>
            </w:pPr>
            <w:r w:rsidRPr="00B655A5">
              <w:t>по данным</w:t>
            </w:r>
          </w:p>
          <w:p w:rsidR="004C44DE" w:rsidRPr="00B655A5" w:rsidRDefault="004C44DE" w:rsidP="004C44DE">
            <w:pPr>
              <w:jc w:val="center"/>
            </w:pPr>
            <w:r w:rsidRPr="00B655A5">
              <w:t>заказчика</w:t>
            </w:r>
          </w:p>
        </w:tc>
        <w:tc>
          <w:tcPr>
            <w:tcW w:w="1134" w:type="dxa"/>
            <w:vAlign w:val="center"/>
          </w:tcPr>
          <w:p w:rsidR="004C44DE" w:rsidRPr="00B655A5" w:rsidRDefault="004C44DE" w:rsidP="004C44DE">
            <w:pPr>
              <w:jc w:val="center"/>
            </w:pPr>
            <w:r w:rsidRPr="00B655A5">
              <w:t>-</w:t>
            </w:r>
          </w:p>
        </w:tc>
        <w:tc>
          <w:tcPr>
            <w:tcW w:w="1134" w:type="dxa"/>
            <w:vAlign w:val="center"/>
          </w:tcPr>
          <w:p w:rsidR="004C44DE" w:rsidRPr="00B655A5" w:rsidRDefault="004C44DE" w:rsidP="004C44DE">
            <w:pPr>
              <w:jc w:val="center"/>
            </w:pPr>
            <w:r w:rsidRPr="00B655A5">
              <w:t>-</w:t>
            </w:r>
          </w:p>
        </w:tc>
        <w:tc>
          <w:tcPr>
            <w:tcW w:w="993" w:type="dxa"/>
            <w:vAlign w:val="center"/>
          </w:tcPr>
          <w:p w:rsidR="004C44DE" w:rsidRPr="00B655A5" w:rsidRDefault="004C44DE" w:rsidP="004C44DE">
            <w:pPr>
              <w:jc w:val="center"/>
            </w:pPr>
            <w:r w:rsidRPr="00B655A5">
              <w:t>-</w:t>
            </w:r>
          </w:p>
        </w:tc>
        <w:tc>
          <w:tcPr>
            <w:tcW w:w="992" w:type="dxa"/>
            <w:vAlign w:val="center"/>
          </w:tcPr>
          <w:p w:rsidR="004C44DE" w:rsidRPr="00B655A5" w:rsidRDefault="004C44DE" w:rsidP="004C44DE">
            <w:pPr>
              <w:jc w:val="center"/>
            </w:pPr>
            <w:r w:rsidRPr="00B655A5">
              <w:t>-</w:t>
            </w:r>
          </w:p>
        </w:tc>
        <w:tc>
          <w:tcPr>
            <w:tcW w:w="1134" w:type="dxa"/>
            <w:vAlign w:val="center"/>
          </w:tcPr>
          <w:p w:rsidR="004C44DE" w:rsidRPr="00B655A5" w:rsidRDefault="004C44DE" w:rsidP="004C44DE">
            <w:pPr>
              <w:jc w:val="center"/>
            </w:pPr>
            <w:r w:rsidRPr="00B655A5">
              <w:t>-</w:t>
            </w:r>
          </w:p>
        </w:tc>
        <w:tc>
          <w:tcPr>
            <w:tcW w:w="1276" w:type="dxa"/>
            <w:vAlign w:val="center"/>
          </w:tcPr>
          <w:p w:rsidR="004C44DE" w:rsidRPr="00B655A5" w:rsidRDefault="004C44DE" w:rsidP="004C44DE">
            <w:pPr>
              <w:jc w:val="center"/>
            </w:pPr>
            <w:r w:rsidRPr="00B655A5">
              <w:t>20,0</w:t>
            </w:r>
          </w:p>
        </w:tc>
      </w:tr>
      <w:tr w:rsidR="004C44DE" w:rsidRPr="00F308F7" w:rsidTr="002C01AC">
        <w:tc>
          <w:tcPr>
            <w:tcW w:w="2127" w:type="dxa"/>
            <w:vAlign w:val="center"/>
          </w:tcPr>
          <w:p w:rsidR="004C44DE" w:rsidRPr="00B655A5" w:rsidRDefault="004C44DE" w:rsidP="004C44DE">
            <w:pPr>
              <w:jc w:val="center"/>
              <w:rPr>
                <w:b/>
              </w:rPr>
            </w:pPr>
            <w:r w:rsidRPr="00B655A5">
              <w:rPr>
                <w:b/>
              </w:rPr>
              <w:t>Итого</w:t>
            </w:r>
          </w:p>
        </w:tc>
        <w:tc>
          <w:tcPr>
            <w:tcW w:w="1275" w:type="dxa"/>
            <w:vAlign w:val="center"/>
          </w:tcPr>
          <w:p w:rsidR="004C44DE" w:rsidRPr="00B655A5" w:rsidRDefault="004C44DE" w:rsidP="004C44DE">
            <w:pPr>
              <w:jc w:val="center"/>
            </w:pPr>
          </w:p>
        </w:tc>
        <w:tc>
          <w:tcPr>
            <w:tcW w:w="1134" w:type="dxa"/>
            <w:vAlign w:val="center"/>
          </w:tcPr>
          <w:p w:rsidR="004C44DE" w:rsidRPr="00B655A5" w:rsidRDefault="004C44DE" w:rsidP="004C44DE">
            <w:pPr>
              <w:jc w:val="center"/>
            </w:pPr>
            <w:r w:rsidRPr="00B655A5">
              <w:t>2903</w:t>
            </w:r>
          </w:p>
        </w:tc>
        <w:tc>
          <w:tcPr>
            <w:tcW w:w="1134" w:type="dxa"/>
            <w:vAlign w:val="center"/>
          </w:tcPr>
          <w:p w:rsidR="004C44DE" w:rsidRPr="00B655A5" w:rsidRDefault="004C44DE" w:rsidP="004C44DE">
            <w:pPr>
              <w:jc w:val="center"/>
            </w:pPr>
            <w:r w:rsidRPr="00B655A5">
              <w:t>615,0</w:t>
            </w:r>
          </w:p>
        </w:tc>
        <w:tc>
          <w:tcPr>
            <w:tcW w:w="993" w:type="dxa"/>
            <w:vAlign w:val="center"/>
          </w:tcPr>
          <w:p w:rsidR="004C44DE" w:rsidRPr="00B655A5" w:rsidRDefault="004C44DE" w:rsidP="004C44DE">
            <w:pPr>
              <w:jc w:val="center"/>
            </w:pPr>
            <w:r w:rsidRPr="00B655A5">
              <w:t>203,0</w:t>
            </w:r>
          </w:p>
        </w:tc>
        <w:tc>
          <w:tcPr>
            <w:tcW w:w="992" w:type="dxa"/>
            <w:vAlign w:val="center"/>
          </w:tcPr>
          <w:p w:rsidR="004C44DE" w:rsidRPr="00B655A5" w:rsidRDefault="004C44DE" w:rsidP="004C44DE">
            <w:pPr>
              <w:jc w:val="center"/>
            </w:pPr>
            <w:r w:rsidRPr="00B655A5">
              <w:t>62,0</w:t>
            </w:r>
          </w:p>
        </w:tc>
        <w:tc>
          <w:tcPr>
            <w:tcW w:w="1134" w:type="dxa"/>
            <w:vAlign w:val="center"/>
          </w:tcPr>
          <w:p w:rsidR="004C44DE" w:rsidRPr="00B655A5" w:rsidRDefault="004C44DE" w:rsidP="004C44DE">
            <w:pPr>
              <w:jc w:val="center"/>
            </w:pPr>
            <w:r w:rsidRPr="00B655A5">
              <w:t>62,0</w:t>
            </w:r>
          </w:p>
        </w:tc>
        <w:tc>
          <w:tcPr>
            <w:tcW w:w="1276" w:type="dxa"/>
            <w:vAlign w:val="center"/>
          </w:tcPr>
          <w:p w:rsidR="004C44DE" w:rsidRPr="00B655A5" w:rsidRDefault="004C44DE" w:rsidP="004C44DE">
            <w:pPr>
              <w:jc w:val="center"/>
              <w:rPr>
                <w:b/>
              </w:rPr>
            </w:pPr>
            <w:r w:rsidRPr="00B655A5">
              <w:rPr>
                <w:b/>
              </w:rPr>
              <w:t>962,0</w:t>
            </w:r>
          </w:p>
        </w:tc>
      </w:tr>
    </w:tbl>
    <w:p w:rsidR="004C44DE" w:rsidRDefault="004C44DE" w:rsidP="00C6292E">
      <w:pPr>
        <w:widowControl w:val="0"/>
        <w:jc w:val="both"/>
      </w:pPr>
    </w:p>
    <w:p w:rsidR="000044F4" w:rsidRDefault="000044F4" w:rsidP="00C6292E">
      <w:pPr>
        <w:widowControl w:val="0"/>
        <w:jc w:val="both"/>
      </w:pPr>
    </w:p>
    <w:p w:rsidR="000044F4" w:rsidRDefault="000044F4" w:rsidP="00C6292E">
      <w:pPr>
        <w:widowControl w:val="0"/>
        <w:jc w:val="both"/>
      </w:pPr>
    </w:p>
    <w:p w:rsidR="00C6292E" w:rsidRDefault="00C6292E" w:rsidP="000044F4">
      <w:pPr>
        <w:pStyle w:val="21"/>
        <w:widowControl w:val="0"/>
        <w:spacing w:after="0" w:line="276" w:lineRule="auto"/>
        <w:ind w:left="0"/>
        <w:jc w:val="right"/>
        <w:rPr>
          <w:sz w:val="28"/>
          <w:szCs w:val="28"/>
        </w:rPr>
      </w:pPr>
    </w:p>
    <w:p w:rsidR="00C6292E" w:rsidRDefault="00C6292E" w:rsidP="000044F4">
      <w:pPr>
        <w:pStyle w:val="21"/>
        <w:widowControl w:val="0"/>
        <w:spacing w:after="0" w:line="276" w:lineRule="auto"/>
        <w:ind w:left="0"/>
        <w:jc w:val="right"/>
        <w:rPr>
          <w:sz w:val="28"/>
          <w:szCs w:val="28"/>
        </w:rPr>
      </w:pPr>
    </w:p>
    <w:p w:rsidR="00C6292E" w:rsidRDefault="00C6292E" w:rsidP="000044F4">
      <w:pPr>
        <w:pStyle w:val="21"/>
        <w:widowControl w:val="0"/>
        <w:spacing w:after="0" w:line="276" w:lineRule="auto"/>
        <w:ind w:left="0"/>
        <w:jc w:val="right"/>
        <w:rPr>
          <w:sz w:val="28"/>
          <w:szCs w:val="28"/>
        </w:rPr>
      </w:pPr>
    </w:p>
    <w:p w:rsidR="00C6292E" w:rsidRDefault="00C6292E" w:rsidP="000044F4">
      <w:pPr>
        <w:pStyle w:val="21"/>
        <w:widowControl w:val="0"/>
        <w:spacing w:after="0" w:line="276" w:lineRule="auto"/>
        <w:ind w:left="0"/>
        <w:jc w:val="right"/>
        <w:rPr>
          <w:sz w:val="28"/>
          <w:szCs w:val="28"/>
        </w:rPr>
      </w:pPr>
    </w:p>
    <w:p w:rsidR="004C44DE" w:rsidRDefault="004C44DE" w:rsidP="00C6292E">
      <w:pPr>
        <w:pStyle w:val="21"/>
        <w:widowControl w:val="0"/>
        <w:spacing w:after="0" w:line="276" w:lineRule="auto"/>
        <w:ind w:left="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Стр.50. Заменена Таблица 27</w:t>
      </w:r>
    </w:p>
    <w:p w:rsidR="004C44DE" w:rsidRPr="00A5114E" w:rsidRDefault="004C44DE" w:rsidP="00B655A5">
      <w:pPr>
        <w:spacing w:after="240"/>
        <w:jc w:val="center"/>
        <w:rPr>
          <w:b/>
          <w:sz w:val="28"/>
          <w:szCs w:val="28"/>
        </w:rPr>
      </w:pPr>
      <w:r w:rsidRPr="00A5114E">
        <w:rPr>
          <w:b/>
          <w:sz w:val="28"/>
          <w:szCs w:val="28"/>
        </w:rPr>
        <w:t>Планируемое среднесуточное водоотведение в поселении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127"/>
        <w:gridCol w:w="1417"/>
        <w:gridCol w:w="1276"/>
        <w:gridCol w:w="1276"/>
        <w:gridCol w:w="1417"/>
        <w:gridCol w:w="1276"/>
        <w:gridCol w:w="1276"/>
      </w:tblGrid>
      <w:tr w:rsidR="004C44DE" w:rsidRPr="00A5114E" w:rsidTr="004C44DE">
        <w:tc>
          <w:tcPr>
            <w:tcW w:w="2127" w:type="dxa"/>
            <w:vMerge w:val="restart"/>
            <w:vAlign w:val="center"/>
          </w:tcPr>
          <w:p w:rsidR="004C44DE" w:rsidRPr="00B655A5" w:rsidRDefault="004C44DE" w:rsidP="002C01AC">
            <w:pPr>
              <w:jc w:val="center"/>
            </w:pPr>
          </w:p>
          <w:p w:rsidR="004C44DE" w:rsidRPr="00B655A5" w:rsidRDefault="004C44DE" w:rsidP="002C01AC">
            <w:pPr>
              <w:jc w:val="center"/>
            </w:pPr>
          </w:p>
          <w:p w:rsidR="004C44DE" w:rsidRPr="00B655A5" w:rsidRDefault="004C44DE" w:rsidP="002C01AC">
            <w:pPr>
              <w:jc w:val="center"/>
            </w:pPr>
            <w:r w:rsidRPr="00B655A5">
              <w:t>Жилищный фонд</w:t>
            </w:r>
          </w:p>
        </w:tc>
        <w:tc>
          <w:tcPr>
            <w:tcW w:w="1417" w:type="dxa"/>
            <w:vMerge w:val="restart"/>
            <w:vAlign w:val="center"/>
          </w:tcPr>
          <w:p w:rsidR="004C44DE" w:rsidRPr="00B655A5" w:rsidRDefault="004C44DE" w:rsidP="002C01AC">
            <w:pPr>
              <w:jc w:val="center"/>
            </w:pPr>
            <w:r w:rsidRPr="00B655A5">
              <w:t>Удельная норма  водоотведения на одного жителя,     л/</w:t>
            </w:r>
            <w:proofErr w:type="spellStart"/>
            <w:r w:rsidRPr="00B655A5">
              <w:t>сут</w:t>
            </w:r>
            <w:proofErr w:type="spellEnd"/>
          </w:p>
        </w:tc>
        <w:tc>
          <w:tcPr>
            <w:tcW w:w="1276" w:type="dxa"/>
            <w:vMerge w:val="restart"/>
            <w:vAlign w:val="center"/>
          </w:tcPr>
          <w:p w:rsidR="004C44DE" w:rsidRPr="00B655A5" w:rsidRDefault="004C44DE" w:rsidP="002C01AC">
            <w:pPr>
              <w:jc w:val="center"/>
            </w:pPr>
            <w:r w:rsidRPr="00B655A5">
              <w:t xml:space="preserve">Числен </w:t>
            </w:r>
            <w:proofErr w:type="spellStart"/>
            <w:r w:rsidRPr="00B655A5">
              <w:t>ность</w:t>
            </w:r>
            <w:proofErr w:type="spellEnd"/>
          </w:p>
          <w:p w:rsidR="004C44DE" w:rsidRPr="00B655A5" w:rsidRDefault="004C44DE" w:rsidP="002C01AC">
            <w:pPr>
              <w:jc w:val="center"/>
            </w:pPr>
            <w:proofErr w:type="spellStart"/>
            <w:r w:rsidRPr="00B655A5">
              <w:t>населе-ния</w:t>
            </w:r>
            <w:proofErr w:type="spellEnd"/>
            <w:r w:rsidRPr="00B655A5">
              <w:t>,     чел.</w:t>
            </w:r>
          </w:p>
        </w:tc>
        <w:tc>
          <w:tcPr>
            <w:tcW w:w="5245" w:type="dxa"/>
            <w:gridSpan w:val="4"/>
            <w:vAlign w:val="center"/>
          </w:tcPr>
          <w:p w:rsidR="004C44DE" w:rsidRPr="00B655A5" w:rsidRDefault="004C44DE" w:rsidP="002C01AC">
            <w:pPr>
              <w:jc w:val="center"/>
            </w:pPr>
            <w:r w:rsidRPr="00B655A5">
              <w:t>Водоотведение, м</w:t>
            </w:r>
            <w:r w:rsidRPr="00B655A5">
              <w:rPr>
                <w:vertAlign w:val="superscript"/>
              </w:rPr>
              <w:t>3</w:t>
            </w:r>
            <w:r w:rsidRPr="00B655A5">
              <w:t>/</w:t>
            </w:r>
            <w:proofErr w:type="spellStart"/>
            <w:r w:rsidRPr="00B655A5">
              <w:t>сут</w:t>
            </w:r>
            <w:proofErr w:type="spellEnd"/>
          </w:p>
        </w:tc>
      </w:tr>
      <w:tr w:rsidR="004C44DE" w:rsidRPr="00A5114E" w:rsidTr="004C44DE">
        <w:trPr>
          <w:trHeight w:val="1485"/>
        </w:trPr>
        <w:tc>
          <w:tcPr>
            <w:tcW w:w="2127" w:type="dxa"/>
            <w:vMerge/>
            <w:vAlign w:val="center"/>
          </w:tcPr>
          <w:p w:rsidR="004C44DE" w:rsidRPr="00B655A5" w:rsidRDefault="004C44DE" w:rsidP="002C01AC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4C44DE" w:rsidRPr="00B655A5" w:rsidRDefault="004C44DE" w:rsidP="002C01AC">
            <w:pPr>
              <w:jc w:val="center"/>
            </w:pPr>
          </w:p>
        </w:tc>
        <w:tc>
          <w:tcPr>
            <w:tcW w:w="1276" w:type="dxa"/>
            <w:vMerge/>
            <w:vAlign w:val="center"/>
          </w:tcPr>
          <w:p w:rsidR="004C44DE" w:rsidRPr="00B655A5" w:rsidRDefault="004C44DE" w:rsidP="002C01AC">
            <w:pPr>
              <w:jc w:val="center"/>
            </w:pPr>
          </w:p>
        </w:tc>
        <w:tc>
          <w:tcPr>
            <w:tcW w:w="1276" w:type="dxa"/>
            <w:vAlign w:val="center"/>
          </w:tcPr>
          <w:p w:rsidR="004C44DE" w:rsidRPr="00B655A5" w:rsidRDefault="004C44DE" w:rsidP="002C01AC">
            <w:pPr>
              <w:jc w:val="center"/>
            </w:pPr>
          </w:p>
          <w:p w:rsidR="004C44DE" w:rsidRPr="00B655A5" w:rsidRDefault="004C44DE" w:rsidP="002C01AC">
            <w:pPr>
              <w:jc w:val="center"/>
            </w:pPr>
            <w:proofErr w:type="spellStart"/>
            <w:r w:rsidRPr="00B655A5">
              <w:t>Хоз-бытовые</w:t>
            </w:r>
            <w:proofErr w:type="spellEnd"/>
          </w:p>
          <w:p w:rsidR="004C44DE" w:rsidRPr="00B655A5" w:rsidRDefault="004C44DE" w:rsidP="002C01AC">
            <w:pPr>
              <w:jc w:val="center"/>
            </w:pPr>
            <w:r w:rsidRPr="00B655A5">
              <w:t>нужды</w:t>
            </w:r>
          </w:p>
        </w:tc>
        <w:tc>
          <w:tcPr>
            <w:tcW w:w="1417" w:type="dxa"/>
            <w:vAlign w:val="center"/>
          </w:tcPr>
          <w:p w:rsidR="004C44DE" w:rsidRPr="00B655A5" w:rsidRDefault="004C44DE" w:rsidP="002C01AC">
            <w:pPr>
              <w:jc w:val="center"/>
            </w:pPr>
          </w:p>
          <w:p w:rsidR="004C44DE" w:rsidRPr="00B655A5" w:rsidRDefault="004C44DE" w:rsidP="002C01AC">
            <w:pPr>
              <w:jc w:val="center"/>
            </w:pPr>
            <w:proofErr w:type="spellStart"/>
            <w:r w:rsidRPr="00B655A5">
              <w:t>Производ-ственные</w:t>
            </w:r>
            <w:proofErr w:type="spellEnd"/>
          </w:p>
          <w:p w:rsidR="004C44DE" w:rsidRPr="00B655A5" w:rsidRDefault="004C44DE" w:rsidP="002C01AC">
            <w:pPr>
              <w:jc w:val="center"/>
            </w:pPr>
            <w:r w:rsidRPr="00B655A5">
              <w:t>нужды</w:t>
            </w:r>
          </w:p>
          <w:p w:rsidR="004C44DE" w:rsidRPr="00B655A5" w:rsidRDefault="004C44DE" w:rsidP="002C01AC">
            <w:pPr>
              <w:jc w:val="center"/>
            </w:pPr>
            <w:r w:rsidRPr="00B655A5">
              <w:t>10%*</w:t>
            </w:r>
          </w:p>
        </w:tc>
        <w:tc>
          <w:tcPr>
            <w:tcW w:w="1276" w:type="dxa"/>
            <w:vAlign w:val="center"/>
          </w:tcPr>
          <w:p w:rsidR="004C44DE" w:rsidRPr="00B655A5" w:rsidRDefault="004C44DE" w:rsidP="002C01AC">
            <w:pPr>
              <w:jc w:val="center"/>
            </w:pPr>
          </w:p>
          <w:p w:rsidR="004C44DE" w:rsidRPr="00B655A5" w:rsidRDefault="004C44DE" w:rsidP="002C01AC">
            <w:pPr>
              <w:jc w:val="center"/>
            </w:pPr>
            <w:proofErr w:type="spellStart"/>
            <w:r w:rsidRPr="00B655A5">
              <w:t>Неучтен-ные</w:t>
            </w:r>
            <w:proofErr w:type="spellEnd"/>
          </w:p>
          <w:p w:rsidR="004C44DE" w:rsidRPr="00B655A5" w:rsidRDefault="004C44DE" w:rsidP="002C01AC">
            <w:pPr>
              <w:jc w:val="center"/>
            </w:pPr>
            <w:r w:rsidRPr="00B655A5">
              <w:t>расходы</w:t>
            </w:r>
          </w:p>
          <w:p w:rsidR="004C44DE" w:rsidRPr="00B655A5" w:rsidRDefault="004C44DE" w:rsidP="002C01AC">
            <w:pPr>
              <w:jc w:val="center"/>
            </w:pPr>
            <w:r w:rsidRPr="00B655A5">
              <w:t>10%</w:t>
            </w:r>
          </w:p>
          <w:p w:rsidR="004C44DE" w:rsidRPr="00B655A5" w:rsidRDefault="004C44DE" w:rsidP="002C01AC">
            <w:pPr>
              <w:jc w:val="center"/>
            </w:pPr>
          </w:p>
        </w:tc>
        <w:tc>
          <w:tcPr>
            <w:tcW w:w="1276" w:type="dxa"/>
            <w:vAlign w:val="center"/>
          </w:tcPr>
          <w:p w:rsidR="004C44DE" w:rsidRPr="00B655A5" w:rsidRDefault="004C44DE" w:rsidP="002C01AC">
            <w:pPr>
              <w:jc w:val="center"/>
            </w:pPr>
          </w:p>
          <w:p w:rsidR="004C44DE" w:rsidRPr="00B655A5" w:rsidRDefault="004C44DE" w:rsidP="002C01AC">
            <w:pPr>
              <w:jc w:val="center"/>
            </w:pPr>
            <w:r w:rsidRPr="00B655A5">
              <w:t>Всего</w:t>
            </w:r>
          </w:p>
          <w:p w:rsidR="004C44DE" w:rsidRPr="00B655A5" w:rsidRDefault="004C44DE" w:rsidP="002C01AC">
            <w:pPr>
              <w:jc w:val="center"/>
            </w:pPr>
          </w:p>
        </w:tc>
      </w:tr>
      <w:tr w:rsidR="004C44DE" w:rsidRPr="00A5114E" w:rsidTr="004C44DE">
        <w:trPr>
          <w:trHeight w:val="287"/>
        </w:trPr>
        <w:tc>
          <w:tcPr>
            <w:tcW w:w="2127" w:type="dxa"/>
            <w:vAlign w:val="center"/>
          </w:tcPr>
          <w:p w:rsidR="004C44DE" w:rsidRPr="00B655A5" w:rsidRDefault="004C44DE" w:rsidP="002C01AC">
            <w:pPr>
              <w:jc w:val="center"/>
            </w:pPr>
            <w:r w:rsidRPr="00B655A5">
              <w:t>1</w:t>
            </w:r>
          </w:p>
        </w:tc>
        <w:tc>
          <w:tcPr>
            <w:tcW w:w="1417" w:type="dxa"/>
            <w:vAlign w:val="center"/>
          </w:tcPr>
          <w:p w:rsidR="004C44DE" w:rsidRPr="00B655A5" w:rsidRDefault="004C44DE" w:rsidP="002C01AC">
            <w:pPr>
              <w:jc w:val="center"/>
            </w:pPr>
            <w:r w:rsidRPr="00B655A5">
              <w:t>2</w:t>
            </w:r>
          </w:p>
        </w:tc>
        <w:tc>
          <w:tcPr>
            <w:tcW w:w="1276" w:type="dxa"/>
            <w:vAlign w:val="center"/>
          </w:tcPr>
          <w:p w:rsidR="004C44DE" w:rsidRPr="00B655A5" w:rsidRDefault="004C44DE" w:rsidP="002C01AC">
            <w:pPr>
              <w:jc w:val="center"/>
            </w:pPr>
            <w:r w:rsidRPr="00B655A5">
              <w:t>3</w:t>
            </w:r>
          </w:p>
        </w:tc>
        <w:tc>
          <w:tcPr>
            <w:tcW w:w="1276" w:type="dxa"/>
            <w:vAlign w:val="center"/>
          </w:tcPr>
          <w:p w:rsidR="004C44DE" w:rsidRPr="00B655A5" w:rsidRDefault="004C44DE" w:rsidP="002C01AC">
            <w:pPr>
              <w:jc w:val="center"/>
            </w:pPr>
            <w:r w:rsidRPr="00B655A5">
              <w:t>4</w:t>
            </w:r>
          </w:p>
        </w:tc>
        <w:tc>
          <w:tcPr>
            <w:tcW w:w="1417" w:type="dxa"/>
            <w:vAlign w:val="center"/>
          </w:tcPr>
          <w:p w:rsidR="004C44DE" w:rsidRPr="00B655A5" w:rsidRDefault="004C44DE" w:rsidP="002C01AC">
            <w:pPr>
              <w:jc w:val="center"/>
            </w:pPr>
            <w:r w:rsidRPr="00B655A5">
              <w:t>5</w:t>
            </w:r>
          </w:p>
        </w:tc>
        <w:tc>
          <w:tcPr>
            <w:tcW w:w="1276" w:type="dxa"/>
            <w:vAlign w:val="center"/>
          </w:tcPr>
          <w:p w:rsidR="004C44DE" w:rsidRPr="00B655A5" w:rsidRDefault="004C44DE" w:rsidP="002C01AC">
            <w:pPr>
              <w:jc w:val="center"/>
            </w:pPr>
            <w:r w:rsidRPr="00B655A5">
              <w:t>6</w:t>
            </w:r>
          </w:p>
        </w:tc>
        <w:tc>
          <w:tcPr>
            <w:tcW w:w="1276" w:type="dxa"/>
            <w:vAlign w:val="center"/>
          </w:tcPr>
          <w:p w:rsidR="004C44DE" w:rsidRPr="00B655A5" w:rsidRDefault="004C44DE" w:rsidP="002C01AC">
            <w:pPr>
              <w:jc w:val="center"/>
            </w:pPr>
            <w:r w:rsidRPr="00B655A5">
              <w:t>7</w:t>
            </w:r>
          </w:p>
        </w:tc>
      </w:tr>
      <w:tr w:rsidR="004C44DE" w:rsidRPr="00A5114E" w:rsidTr="004C44DE">
        <w:trPr>
          <w:trHeight w:val="287"/>
        </w:trPr>
        <w:tc>
          <w:tcPr>
            <w:tcW w:w="10065" w:type="dxa"/>
            <w:gridSpan w:val="7"/>
            <w:vAlign w:val="center"/>
          </w:tcPr>
          <w:p w:rsidR="004C44DE" w:rsidRPr="00B655A5" w:rsidRDefault="004C44DE" w:rsidP="002C01AC">
            <w:pPr>
              <w:jc w:val="center"/>
            </w:pPr>
            <w:r w:rsidRPr="00B655A5">
              <w:rPr>
                <w:lang w:val="en-US"/>
              </w:rPr>
              <w:t xml:space="preserve">I </w:t>
            </w:r>
            <w:r w:rsidRPr="00B655A5">
              <w:t>очередь</w:t>
            </w:r>
          </w:p>
        </w:tc>
      </w:tr>
      <w:tr w:rsidR="004C44DE" w:rsidRPr="00A5114E" w:rsidTr="004C44DE">
        <w:trPr>
          <w:trHeight w:val="333"/>
        </w:trPr>
        <w:tc>
          <w:tcPr>
            <w:tcW w:w="2127" w:type="dxa"/>
            <w:vAlign w:val="center"/>
          </w:tcPr>
          <w:p w:rsidR="004C44DE" w:rsidRPr="00B655A5" w:rsidRDefault="004C44DE" w:rsidP="002C01AC">
            <w:pPr>
              <w:jc w:val="center"/>
            </w:pPr>
            <w:r w:rsidRPr="00B655A5">
              <w:t>Жилые дома усадебного типа</w:t>
            </w:r>
          </w:p>
        </w:tc>
        <w:tc>
          <w:tcPr>
            <w:tcW w:w="1417" w:type="dxa"/>
            <w:vAlign w:val="center"/>
          </w:tcPr>
          <w:p w:rsidR="004C44DE" w:rsidRPr="00B655A5" w:rsidRDefault="004C44DE" w:rsidP="002C01AC">
            <w:pPr>
              <w:jc w:val="center"/>
            </w:pPr>
            <w:r w:rsidRPr="00B655A5">
              <w:t>160</w:t>
            </w:r>
          </w:p>
        </w:tc>
        <w:tc>
          <w:tcPr>
            <w:tcW w:w="1276" w:type="dxa"/>
            <w:vAlign w:val="center"/>
          </w:tcPr>
          <w:p w:rsidR="004C44DE" w:rsidRPr="00B655A5" w:rsidRDefault="004C44DE" w:rsidP="002C01AC">
            <w:pPr>
              <w:jc w:val="center"/>
            </w:pPr>
            <w:r w:rsidRPr="00B655A5">
              <w:t>694,0</w:t>
            </w:r>
          </w:p>
        </w:tc>
        <w:tc>
          <w:tcPr>
            <w:tcW w:w="1276" w:type="dxa"/>
            <w:vAlign w:val="center"/>
          </w:tcPr>
          <w:p w:rsidR="004C44DE" w:rsidRPr="00B655A5" w:rsidRDefault="004C44DE" w:rsidP="002C01AC">
            <w:pPr>
              <w:jc w:val="center"/>
            </w:pPr>
            <w:r w:rsidRPr="00B655A5">
              <w:t>111,0</w:t>
            </w:r>
          </w:p>
        </w:tc>
        <w:tc>
          <w:tcPr>
            <w:tcW w:w="1417" w:type="dxa"/>
            <w:vAlign w:val="center"/>
          </w:tcPr>
          <w:p w:rsidR="004C44DE" w:rsidRPr="00B655A5" w:rsidRDefault="004C44DE" w:rsidP="002C01AC">
            <w:pPr>
              <w:jc w:val="center"/>
            </w:pPr>
            <w:r w:rsidRPr="00B655A5">
              <w:t>11,0</w:t>
            </w:r>
          </w:p>
        </w:tc>
        <w:tc>
          <w:tcPr>
            <w:tcW w:w="1276" w:type="dxa"/>
            <w:vAlign w:val="center"/>
          </w:tcPr>
          <w:p w:rsidR="004C44DE" w:rsidRPr="00B655A5" w:rsidRDefault="004C44DE" w:rsidP="002C01AC">
            <w:pPr>
              <w:jc w:val="center"/>
            </w:pPr>
            <w:r w:rsidRPr="00B655A5">
              <w:t>11,0</w:t>
            </w:r>
          </w:p>
        </w:tc>
        <w:tc>
          <w:tcPr>
            <w:tcW w:w="1276" w:type="dxa"/>
            <w:vAlign w:val="center"/>
          </w:tcPr>
          <w:p w:rsidR="004C44DE" w:rsidRPr="00B655A5" w:rsidRDefault="004C44DE" w:rsidP="002C01AC">
            <w:pPr>
              <w:jc w:val="center"/>
            </w:pPr>
            <w:r w:rsidRPr="00B655A5">
              <w:t>133,0</w:t>
            </w:r>
          </w:p>
        </w:tc>
      </w:tr>
      <w:tr w:rsidR="004C44DE" w:rsidRPr="00A5114E" w:rsidTr="004C44DE">
        <w:tc>
          <w:tcPr>
            <w:tcW w:w="2127" w:type="dxa"/>
            <w:vAlign w:val="center"/>
          </w:tcPr>
          <w:p w:rsidR="004C44DE" w:rsidRPr="00B655A5" w:rsidRDefault="004C44DE" w:rsidP="002C01AC">
            <w:pPr>
              <w:jc w:val="center"/>
            </w:pPr>
            <w:r w:rsidRPr="00B655A5">
              <w:t>Жилые дома многоквартирные</w:t>
            </w:r>
          </w:p>
        </w:tc>
        <w:tc>
          <w:tcPr>
            <w:tcW w:w="1417" w:type="dxa"/>
            <w:vAlign w:val="center"/>
          </w:tcPr>
          <w:p w:rsidR="004C44DE" w:rsidRPr="00B655A5" w:rsidRDefault="004C44DE" w:rsidP="002C01AC">
            <w:pPr>
              <w:jc w:val="center"/>
            </w:pPr>
            <w:r w:rsidRPr="00B655A5">
              <w:t>230</w:t>
            </w:r>
          </w:p>
        </w:tc>
        <w:tc>
          <w:tcPr>
            <w:tcW w:w="1276" w:type="dxa"/>
            <w:vAlign w:val="center"/>
          </w:tcPr>
          <w:p w:rsidR="004C44DE" w:rsidRPr="00B655A5" w:rsidRDefault="004C44DE" w:rsidP="002C01AC">
            <w:pPr>
              <w:jc w:val="center"/>
            </w:pPr>
            <w:r w:rsidRPr="00B655A5">
              <w:t>1960</w:t>
            </w:r>
          </w:p>
        </w:tc>
        <w:tc>
          <w:tcPr>
            <w:tcW w:w="1276" w:type="dxa"/>
            <w:vAlign w:val="center"/>
          </w:tcPr>
          <w:p w:rsidR="004C44DE" w:rsidRPr="00B655A5" w:rsidRDefault="004C44DE" w:rsidP="002C01AC">
            <w:pPr>
              <w:jc w:val="center"/>
            </w:pPr>
            <w:r w:rsidRPr="00B655A5">
              <w:t>450,0</w:t>
            </w:r>
          </w:p>
        </w:tc>
        <w:tc>
          <w:tcPr>
            <w:tcW w:w="1417" w:type="dxa"/>
            <w:vAlign w:val="center"/>
          </w:tcPr>
          <w:p w:rsidR="004C44DE" w:rsidRPr="00B655A5" w:rsidRDefault="004C44DE" w:rsidP="002C01AC">
            <w:pPr>
              <w:jc w:val="center"/>
            </w:pPr>
            <w:r w:rsidRPr="00B655A5">
              <w:t>45,0</w:t>
            </w:r>
          </w:p>
        </w:tc>
        <w:tc>
          <w:tcPr>
            <w:tcW w:w="1276" w:type="dxa"/>
            <w:vAlign w:val="center"/>
          </w:tcPr>
          <w:p w:rsidR="004C44DE" w:rsidRPr="00B655A5" w:rsidRDefault="004C44DE" w:rsidP="002C01AC">
            <w:pPr>
              <w:jc w:val="center"/>
            </w:pPr>
            <w:r w:rsidRPr="00B655A5">
              <w:t>45,0</w:t>
            </w:r>
          </w:p>
        </w:tc>
        <w:tc>
          <w:tcPr>
            <w:tcW w:w="1276" w:type="dxa"/>
            <w:vAlign w:val="center"/>
          </w:tcPr>
          <w:p w:rsidR="004C44DE" w:rsidRPr="00B655A5" w:rsidRDefault="004C44DE" w:rsidP="002C01AC">
            <w:pPr>
              <w:jc w:val="center"/>
            </w:pPr>
            <w:r w:rsidRPr="00B655A5">
              <w:t>540,0</w:t>
            </w:r>
          </w:p>
        </w:tc>
      </w:tr>
      <w:tr w:rsidR="004C44DE" w:rsidRPr="00A5114E" w:rsidTr="004C44DE">
        <w:tc>
          <w:tcPr>
            <w:tcW w:w="2127" w:type="dxa"/>
            <w:vAlign w:val="center"/>
          </w:tcPr>
          <w:p w:rsidR="004C44DE" w:rsidRPr="00B655A5" w:rsidRDefault="004C44DE" w:rsidP="002C01AC">
            <w:pPr>
              <w:jc w:val="center"/>
              <w:rPr>
                <w:b/>
              </w:rPr>
            </w:pPr>
            <w:r w:rsidRPr="00B655A5">
              <w:rPr>
                <w:b/>
              </w:rPr>
              <w:t>Итого:</w:t>
            </w:r>
          </w:p>
        </w:tc>
        <w:tc>
          <w:tcPr>
            <w:tcW w:w="1417" w:type="dxa"/>
            <w:vAlign w:val="center"/>
          </w:tcPr>
          <w:p w:rsidR="004C44DE" w:rsidRPr="00B655A5" w:rsidRDefault="004C44DE" w:rsidP="002C01AC">
            <w:pPr>
              <w:jc w:val="center"/>
            </w:pPr>
          </w:p>
        </w:tc>
        <w:tc>
          <w:tcPr>
            <w:tcW w:w="1276" w:type="dxa"/>
            <w:vAlign w:val="center"/>
          </w:tcPr>
          <w:p w:rsidR="004C44DE" w:rsidRPr="00B655A5" w:rsidRDefault="004C44DE" w:rsidP="002C01AC">
            <w:pPr>
              <w:jc w:val="center"/>
            </w:pPr>
            <w:r w:rsidRPr="00B655A5">
              <w:t>2654</w:t>
            </w:r>
          </w:p>
        </w:tc>
        <w:tc>
          <w:tcPr>
            <w:tcW w:w="1276" w:type="dxa"/>
            <w:vAlign w:val="center"/>
          </w:tcPr>
          <w:p w:rsidR="004C44DE" w:rsidRPr="00B655A5" w:rsidRDefault="004C44DE" w:rsidP="002C01AC">
            <w:pPr>
              <w:jc w:val="center"/>
            </w:pPr>
            <w:r w:rsidRPr="00B655A5">
              <w:t>561,0</w:t>
            </w:r>
          </w:p>
        </w:tc>
        <w:tc>
          <w:tcPr>
            <w:tcW w:w="1417" w:type="dxa"/>
            <w:vAlign w:val="center"/>
          </w:tcPr>
          <w:p w:rsidR="004C44DE" w:rsidRPr="00B655A5" w:rsidRDefault="004C44DE" w:rsidP="002C01AC">
            <w:pPr>
              <w:jc w:val="center"/>
            </w:pPr>
            <w:r w:rsidRPr="00B655A5">
              <w:t>56,0</w:t>
            </w:r>
          </w:p>
        </w:tc>
        <w:tc>
          <w:tcPr>
            <w:tcW w:w="1276" w:type="dxa"/>
            <w:vAlign w:val="center"/>
          </w:tcPr>
          <w:p w:rsidR="004C44DE" w:rsidRPr="00B655A5" w:rsidRDefault="004C44DE" w:rsidP="002C01AC">
            <w:pPr>
              <w:jc w:val="center"/>
            </w:pPr>
            <w:r w:rsidRPr="00B655A5">
              <w:t>56,0</w:t>
            </w:r>
          </w:p>
        </w:tc>
        <w:tc>
          <w:tcPr>
            <w:tcW w:w="1276" w:type="dxa"/>
            <w:vAlign w:val="center"/>
          </w:tcPr>
          <w:p w:rsidR="004C44DE" w:rsidRPr="00B655A5" w:rsidRDefault="004C44DE" w:rsidP="002C01AC">
            <w:pPr>
              <w:jc w:val="center"/>
              <w:rPr>
                <w:b/>
              </w:rPr>
            </w:pPr>
            <w:r w:rsidRPr="00B655A5">
              <w:rPr>
                <w:b/>
              </w:rPr>
              <w:t>673,0</w:t>
            </w:r>
          </w:p>
        </w:tc>
      </w:tr>
      <w:tr w:rsidR="004C44DE" w:rsidRPr="00A5114E" w:rsidTr="004C44DE">
        <w:tc>
          <w:tcPr>
            <w:tcW w:w="10065" w:type="dxa"/>
            <w:gridSpan w:val="7"/>
            <w:vAlign w:val="center"/>
          </w:tcPr>
          <w:p w:rsidR="004C44DE" w:rsidRPr="00B655A5" w:rsidRDefault="004C44DE" w:rsidP="002C01AC">
            <w:pPr>
              <w:jc w:val="center"/>
            </w:pPr>
            <w:r w:rsidRPr="00B655A5">
              <w:t>Расчетный срок</w:t>
            </w:r>
          </w:p>
        </w:tc>
      </w:tr>
      <w:tr w:rsidR="004C44DE" w:rsidRPr="00A5114E" w:rsidTr="004C44DE">
        <w:tc>
          <w:tcPr>
            <w:tcW w:w="2127" w:type="dxa"/>
            <w:vAlign w:val="center"/>
          </w:tcPr>
          <w:p w:rsidR="004C44DE" w:rsidRPr="00B655A5" w:rsidRDefault="004C44DE" w:rsidP="002C01AC">
            <w:pPr>
              <w:jc w:val="center"/>
            </w:pPr>
            <w:r w:rsidRPr="00B655A5">
              <w:t>Жилые дома усадебного типа</w:t>
            </w:r>
          </w:p>
        </w:tc>
        <w:tc>
          <w:tcPr>
            <w:tcW w:w="1417" w:type="dxa"/>
            <w:vAlign w:val="center"/>
          </w:tcPr>
          <w:p w:rsidR="004C44DE" w:rsidRPr="00B655A5" w:rsidRDefault="004C44DE" w:rsidP="002C01AC">
            <w:pPr>
              <w:jc w:val="center"/>
            </w:pPr>
            <w:r w:rsidRPr="00B655A5">
              <w:t>160</w:t>
            </w:r>
          </w:p>
        </w:tc>
        <w:tc>
          <w:tcPr>
            <w:tcW w:w="1276" w:type="dxa"/>
            <w:vAlign w:val="center"/>
          </w:tcPr>
          <w:p w:rsidR="004C44DE" w:rsidRPr="00B655A5" w:rsidRDefault="004C44DE" w:rsidP="002C01AC">
            <w:pPr>
              <w:jc w:val="center"/>
            </w:pPr>
            <w:r w:rsidRPr="00B655A5">
              <w:t>753</w:t>
            </w:r>
          </w:p>
        </w:tc>
        <w:tc>
          <w:tcPr>
            <w:tcW w:w="1276" w:type="dxa"/>
            <w:vAlign w:val="center"/>
          </w:tcPr>
          <w:p w:rsidR="004C44DE" w:rsidRPr="00B655A5" w:rsidRDefault="004C44DE" w:rsidP="002C01AC">
            <w:pPr>
              <w:jc w:val="center"/>
            </w:pPr>
            <w:r w:rsidRPr="00B655A5">
              <w:t>120,0</w:t>
            </w:r>
          </w:p>
        </w:tc>
        <w:tc>
          <w:tcPr>
            <w:tcW w:w="1417" w:type="dxa"/>
            <w:vAlign w:val="center"/>
          </w:tcPr>
          <w:p w:rsidR="004C44DE" w:rsidRPr="00B655A5" w:rsidRDefault="004C44DE" w:rsidP="002C01AC">
            <w:pPr>
              <w:jc w:val="center"/>
            </w:pPr>
            <w:r w:rsidRPr="00B655A5">
              <w:t>12,0</w:t>
            </w:r>
          </w:p>
        </w:tc>
        <w:tc>
          <w:tcPr>
            <w:tcW w:w="1276" w:type="dxa"/>
            <w:vAlign w:val="center"/>
          </w:tcPr>
          <w:p w:rsidR="004C44DE" w:rsidRPr="00B655A5" w:rsidRDefault="004C44DE" w:rsidP="002C01AC">
            <w:pPr>
              <w:jc w:val="center"/>
            </w:pPr>
            <w:r w:rsidRPr="00B655A5">
              <w:t>12,0</w:t>
            </w:r>
          </w:p>
        </w:tc>
        <w:tc>
          <w:tcPr>
            <w:tcW w:w="1276" w:type="dxa"/>
            <w:vAlign w:val="center"/>
          </w:tcPr>
          <w:p w:rsidR="004C44DE" w:rsidRPr="00B655A5" w:rsidRDefault="004C44DE" w:rsidP="002C01AC">
            <w:pPr>
              <w:jc w:val="center"/>
            </w:pPr>
            <w:r w:rsidRPr="00B655A5">
              <w:t>144,0</w:t>
            </w:r>
          </w:p>
        </w:tc>
      </w:tr>
      <w:tr w:rsidR="004C44DE" w:rsidRPr="00A5114E" w:rsidTr="004C44DE">
        <w:tc>
          <w:tcPr>
            <w:tcW w:w="2127" w:type="dxa"/>
            <w:vAlign w:val="center"/>
          </w:tcPr>
          <w:p w:rsidR="004C44DE" w:rsidRPr="00B655A5" w:rsidRDefault="004C44DE" w:rsidP="002C01AC">
            <w:pPr>
              <w:jc w:val="center"/>
            </w:pPr>
            <w:r w:rsidRPr="00B655A5">
              <w:t>Жилые дома многоквартирные</w:t>
            </w:r>
          </w:p>
        </w:tc>
        <w:tc>
          <w:tcPr>
            <w:tcW w:w="1417" w:type="dxa"/>
            <w:vAlign w:val="center"/>
          </w:tcPr>
          <w:p w:rsidR="004C44DE" w:rsidRPr="00B655A5" w:rsidRDefault="004C44DE" w:rsidP="002C01AC">
            <w:pPr>
              <w:jc w:val="center"/>
            </w:pPr>
            <w:r w:rsidRPr="00B655A5">
              <w:t>230</w:t>
            </w:r>
          </w:p>
        </w:tc>
        <w:tc>
          <w:tcPr>
            <w:tcW w:w="1276" w:type="dxa"/>
            <w:vAlign w:val="center"/>
          </w:tcPr>
          <w:p w:rsidR="004C44DE" w:rsidRPr="00B655A5" w:rsidRDefault="004C44DE" w:rsidP="002C01AC">
            <w:pPr>
              <w:jc w:val="center"/>
            </w:pPr>
            <w:r w:rsidRPr="00B655A5">
              <w:t>2150</w:t>
            </w:r>
          </w:p>
        </w:tc>
        <w:tc>
          <w:tcPr>
            <w:tcW w:w="1276" w:type="dxa"/>
            <w:vAlign w:val="center"/>
          </w:tcPr>
          <w:p w:rsidR="004C44DE" w:rsidRPr="00B655A5" w:rsidRDefault="004C44DE" w:rsidP="002C01AC">
            <w:pPr>
              <w:jc w:val="center"/>
            </w:pPr>
            <w:r w:rsidRPr="00B655A5">
              <w:t>495,0</w:t>
            </w:r>
          </w:p>
        </w:tc>
        <w:tc>
          <w:tcPr>
            <w:tcW w:w="1417" w:type="dxa"/>
            <w:vAlign w:val="center"/>
          </w:tcPr>
          <w:p w:rsidR="004C44DE" w:rsidRPr="00B655A5" w:rsidRDefault="004C44DE" w:rsidP="002C01AC">
            <w:pPr>
              <w:jc w:val="center"/>
            </w:pPr>
            <w:r w:rsidRPr="00B655A5">
              <w:t>50,0</w:t>
            </w:r>
          </w:p>
        </w:tc>
        <w:tc>
          <w:tcPr>
            <w:tcW w:w="1276" w:type="dxa"/>
            <w:vAlign w:val="center"/>
          </w:tcPr>
          <w:p w:rsidR="004C44DE" w:rsidRPr="00B655A5" w:rsidRDefault="004C44DE" w:rsidP="002C01AC">
            <w:pPr>
              <w:jc w:val="center"/>
            </w:pPr>
            <w:r w:rsidRPr="00B655A5">
              <w:t>50,0</w:t>
            </w:r>
          </w:p>
        </w:tc>
        <w:tc>
          <w:tcPr>
            <w:tcW w:w="1276" w:type="dxa"/>
            <w:vAlign w:val="center"/>
          </w:tcPr>
          <w:p w:rsidR="004C44DE" w:rsidRPr="00B655A5" w:rsidRDefault="004C44DE" w:rsidP="002C01AC">
            <w:pPr>
              <w:jc w:val="center"/>
            </w:pPr>
            <w:r w:rsidRPr="00B655A5">
              <w:t>595,0</w:t>
            </w:r>
          </w:p>
        </w:tc>
      </w:tr>
      <w:tr w:rsidR="004C44DE" w:rsidRPr="00A5114E" w:rsidTr="004C44DE">
        <w:tc>
          <w:tcPr>
            <w:tcW w:w="2127" w:type="dxa"/>
            <w:vAlign w:val="center"/>
          </w:tcPr>
          <w:p w:rsidR="004C44DE" w:rsidRPr="00B655A5" w:rsidRDefault="004C44DE" w:rsidP="002C01AC">
            <w:pPr>
              <w:jc w:val="center"/>
            </w:pPr>
            <w:proofErr w:type="spellStart"/>
            <w:r w:rsidRPr="00B655A5">
              <w:t>Многофункцио-нальный</w:t>
            </w:r>
            <w:proofErr w:type="spellEnd"/>
            <w:r w:rsidRPr="00B655A5">
              <w:t xml:space="preserve"> комплекс дорожного </w:t>
            </w:r>
            <w:proofErr w:type="spellStart"/>
            <w:r w:rsidRPr="00B655A5">
              <w:t>серви</w:t>
            </w:r>
            <w:proofErr w:type="spellEnd"/>
            <w:r w:rsidRPr="00B655A5">
              <w:t xml:space="preserve">- </w:t>
            </w:r>
            <w:proofErr w:type="spellStart"/>
            <w:r w:rsidRPr="00B655A5">
              <w:t>са</w:t>
            </w:r>
            <w:proofErr w:type="spellEnd"/>
            <w:r w:rsidRPr="00B655A5">
              <w:t xml:space="preserve"> и складской комплекс </w:t>
            </w:r>
            <w:proofErr w:type="spellStart"/>
            <w:r w:rsidRPr="00B655A5">
              <w:t>мелко-оптовой</w:t>
            </w:r>
            <w:proofErr w:type="spellEnd"/>
            <w:r w:rsidRPr="00B655A5">
              <w:t xml:space="preserve"> торговли</w:t>
            </w:r>
          </w:p>
        </w:tc>
        <w:tc>
          <w:tcPr>
            <w:tcW w:w="1417" w:type="dxa"/>
            <w:vAlign w:val="center"/>
          </w:tcPr>
          <w:p w:rsidR="004C44DE" w:rsidRPr="00B655A5" w:rsidRDefault="004C44DE" w:rsidP="002C01AC">
            <w:pPr>
              <w:jc w:val="center"/>
            </w:pPr>
            <w:r w:rsidRPr="00B655A5">
              <w:t>по данным</w:t>
            </w:r>
          </w:p>
          <w:p w:rsidR="004C44DE" w:rsidRPr="00B655A5" w:rsidRDefault="004C44DE" w:rsidP="002C01AC">
            <w:pPr>
              <w:jc w:val="center"/>
            </w:pPr>
            <w:r w:rsidRPr="00B655A5">
              <w:t>заказчика</w:t>
            </w:r>
          </w:p>
        </w:tc>
        <w:tc>
          <w:tcPr>
            <w:tcW w:w="1276" w:type="dxa"/>
            <w:vAlign w:val="center"/>
          </w:tcPr>
          <w:p w:rsidR="004C44DE" w:rsidRPr="00B655A5" w:rsidRDefault="004C44DE" w:rsidP="002C01AC">
            <w:pPr>
              <w:jc w:val="center"/>
            </w:pPr>
            <w:r w:rsidRPr="00B655A5">
              <w:t>-</w:t>
            </w:r>
          </w:p>
        </w:tc>
        <w:tc>
          <w:tcPr>
            <w:tcW w:w="1276" w:type="dxa"/>
            <w:vAlign w:val="center"/>
          </w:tcPr>
          <w:p w:rsidR="004C44DE" w:rsidRPr="00B655A5" w:rsidRDefault="004C44DE" w:rsidP="002C01AC">
            <w:pPr>
              <w:jc w:val="center"/>
            </w:pPr>
            <w:r w:rsidRPr="00B655A5">
              <w:t>-</w:t>
            </w:r>
          </w:p>
        </w:tc>
        <w:tc>
          <w:tcPr>
            <w:tcW w:w="1417" w:type="dxa"/>
            <w:vAlign w:val="center"/>
          </w:tcPr>
          <w:p w:rsidR="004C44DE" w:rsidRPr="00B655A5" w:rsidRDefault="004C44DE" w:rsidP="002C01AC">
            <w:pPr>
              <w:jc w:val="center"/>
            </w:pPr>
            <w:r w:rsidRPr="00B655A5">
              <w:t>-</w:t>
            </w:r>
          </w:p>
        </w:tc>
        <w:tc>
          <w:tcPr>
            <w:tcW w:w="1276" w:type="dxa"/>
            <w:vAlign w:val="center"/>
          </w:tcPr>
          <w:p w:rsidR="004C44DE" w:rsidRPr="00B655A5" w:rsidRDefault="004C44DE" w:rsidP="002C01AC">
            <w:pPr>
              <w:jc w:val="center"/>
            </w:pPr>
            <w:r w:rsidRPr="00B655A5">
              <w:t>-</w:t>
            </w:r>
          </w:p>
        </w:tc>
        <w:tc>
          <w:tcPr>
            <w:tcW w:w="1276" w:type="dxa"/>
            <w:vAlign w:val="center"/>
          </w:tcPr>
          <w:p w:rsidR="004C44DE" w:rsidRPr="00B655A5" w:rsidRDefault="004C44DE" w:rsidP="002C01AC">
            <w:pPr>
              <w:jc w:val="center"/>
            </w:pPr>
            <w:r w:rsidRPr="00B655A5">
              <w:t>18,0</w:t>
            </w:r>
          </w:p>
        </w:tc>
      </w:tr>
      <w:tr w:rsidR="004C44DE" w:rsidRPr="00A5114E" w:rsidTr="004C44DE">
        <w:trPr>
          <w:trHeight w:val="399"/>
        </w:trPr>
        <w:tc>
          <w:tcPr>
            <w:tcW w:w="2127" w:type="dxa"/>
            <w:vAlign w:val="center"/>
          </w:tcPr>
          <w:p w:rsidR="004C44DE" w:rsidRPr="00B655A5" w:rsidRDefault="004C44DE" w:rsidP="002C01AC">
            <w:pPr>
              <w:jc w:val="center"/>
              <w:rPr>
                <w:b/>
              </w:rPr>
            </w:pPr>
            <w:r w:rsidRPr="00B655A5">
              <w:rPr>
                <w:b/>
              </w:rPr>
              <w:t>Итого</w:t>
            </w:r>
          </w:p>
        </w:tc>
        <w:tc>
          <w:tcPr>
            <w:tcW w:w="1417" w:type="dxa"/>
            <w:vAlign w:val="center"/>
          </w:tcPr>
          <w:p w:rsidR="004C44DE" w:rsidRPr="00B655A5" w:rsidRDefault="004C44DE" w:rsidP="002C01AC">
            <w:pPr>
              <w:jc w:val="center"/>
            </w:pPr>
          </w:p>
        </w:tc>
        <w:tc>
          <w:tcPr>
            <w:tcW w:w="1276" w:type="dxa"/>
            <w:vAlign w:val="center"/>
          </w:tcPr>
          <w:p w:rsidR="004C44DE" w:rsidRPr="00B655A5" w:rsidRDefault="004C44DE" w:rsidP="002C01AC">
            <w:pPr>
              <w:jc w:val="center"/>
            </w:pPr>
            <w:r w:rsidRPr="00B655A5">
              <w:t>2903</w:t>
            </w:r>
          </w:p>
        </w:tc>
        <w:tc>
          <w:tcPr>
            <w:tcW w:w="1276" w:type="dxa"/>
            <w:vAlign w:val="center"/>
          </w:tcPr>
          <w:p w:rsidR="004C44DE" w:rsidRPr="00B655A5" w:rsidRDefault="004C44DE" w:rsidP="002C01AC">
            <w:pPr>
              <w:jc w:val="center"/>
            </w:pPr>
            <w:r w:rsidRPr="00B655A5">
              <w:t>615,0</w:t>
            </w:r>
          </w:p>
        </w:tc>
        <w:tc>
          <w:tcPr>
            <w:tcW w:w="1417" w:type="dxa"/>
            <w:vAlign w:val="center"/>
          </w:tcPr>
          <w:p w:rsidR="004C44DE" w:rsidRPr="00B655A5" w:rsidRDefault="004C44DE" w:rsidP="002C01AC">
            <w:pPr>
              <w:jc w:val="center"/>
            </w:pPr>
            <w:r w:rsidRPr="00B655A5">
              <w:t>62,0</w:t>
            </w:r>
          </w:p>
        </w:tc>
        <w:tc>
          <w:tcPr>
            <w:tcW w:w="1276" w:type="dxa"/>
            <w:vAlign w:val="center"/>
          </w:tcPr>
          <w:p w:rsidR="004C44DE" w:rsidRPr="00B655A5" w:rsidRDefault="004C44DE" w:rsidP="002C01AC">
            <w:pPr>
              <w:jc w:val="center"/>
            </w:pPr>
            <w:r w:rsidRPr="00B655A5">
              <w:t>62,0</w:t>
            </w:r>
          </w:p>
        </w:tc>
        <w:tc>
          <w:tcPr>
            <w:tcW w:w="1276" w:type="dxa"/>
            <w:vAlign w:val="center"/>
          </w:tcPr>
          <w:p w:rsidR="004C44DE" w:rsidRPr="00B655A5" w:rsidRDefault="004C44DE" w:rsidP="002C01AC">
            <w:pPr>
              <w:jc w:val="center"/>
              <w:rPr>
                <w:b/>
              </w:rPr>
            </w:pPr>
            <w:r w:rsidRPr="00B655A5">
              <w:rPr>
                <w:b/>
              </w:rPr>
              <w:t>757,0</w:t>
            </w:r>
          </w:p>
        </w:tc>
      </w:tr>
    </w:tbl>
    <w:p w:rsidR="004C44DE" w:rsidRPr="000044F4" w:rsidRDefault="004C44DE" w:rsidP="003231E4">
      <w:pPr>
        <w:pStyle w:val="21"/>
        <w:keepNext/>
        <w:spacing w:after="0" w:line="276" w:lineRule="auto"/>
        <w:ind w:left="0" w:firstLine="851"/>
        <w:jc w:val="both"/>
        <w:rPr>
          <w:sz w:val="26"/>
          <w:szCs w:val="26"/>
        </w:rPr>
      </w:pPr>
      <w:r w:rsidRPr="000044F4">
        <w:rPr>
          <w:sz w:val="26"/>
          <w:szCs w:val="26"/>
        </w:rPr>
        <w:t>Стр.52.</w:t>
      </w:r>
    </w:p>
    <w:p w:rsidR="004C44DE" w:rsidRPr="000044F4" w:rsidRDefault="004C44DE" w:rsidP="003231E4">
      <w:pPr>
        <w:pStyle w:val="21"/>
        <w:keepNext/>
        <w:spacing w:after="0" w:line="276" w:lineRule="auto"/>
        <w:ind w:left="0" w:firstLine="851"/>
        <w:jc w:val="both"/>
        <w:rPr>
          <w:b/>
          <w:sz w:val="26"/>
          <w:szCs w:val="26"/>
        </w:rPr>
      </w:pPr>
      <w:r w:rsidRPr="000044F4">
        <w:rPr>
          <w:b/>
          <w:sz w:val="26"/>
          <w:szCs w:val="26"/>
        </w:rPr>
        <w:t>Электроснабжение.</w:t>
      </w:r>
    </w:p>
    <w:p w:rsidR="004C44DE" w:rsidRPr="000044F4" w:rsidRDefault="004C44DE" w:rsidP="003231E4">
      <w:pPr>
        <w:pStyle w:val="21"/>
        <w:keepNext/>
        <w:spacing w:after="0" w:line="276" w:lineRule="auto"/>
        <w:ind w:left="0" w:firstLine="851"/>
        <w:jc w:val="both"/>
        <w:rPr>
          <w:sz w:val="26"/>
          <w:szCs w:val="26"/>
        </w:rPr>
      </w:pPr>
      <w:r w:rsidRPr="000044F4">
        <w:rPr>
          <w:sz w:val="26"/>
          <w:szCs w:val="26"/>
        </w:rPr>
        <w:t>Существующее состояние.</w:t>
      </w:r>
    </w:p>
    <w:p w:rsidR="004C44DE" w:rsidRPr="000044F4" w:rsidRDefault="004C44DE" w:rsidP="003231E4">
      <w:pPr>
        <w:pStyle w:val="21"/>
        <w:keepNext/>
        <w:spacing w:after="0" w:line="276" w:lineRule="auto"/>
        <w:ind w:left="0" w:firstLine="851"/>
        <w:jc w:val="both"/>
        <w:rPr>
          <w:sz w:val="26"/>
          <w:szCs w:val="26"/>
        </w:rPr>
      </w:pPr>
      <w:r w:rsidRPr="000044F4">
        <w:rPr>
          <w:sz w:val="26"/>
          <w:szCs w:val="26"/>
        </w:rPr>
        <w:t>Абзац 1 читать в следующей редакции:</w:t>
      </w:r>
    </w:p>
    <w:p w:rsidR="004C44DE" w:rsidRPr="000044F4" w:rsidRDefault="004C44DE" w:rsidP="00B655A5">
      <w:pPr>
        <w:ind w:firstLine="851"/>
        <w:jc w:val="both"/>
        <w:rPr>
          <w:sz w:val="26"/>
          <w:szCs w:val="26"/>
        </w:rPr>
      </w:pPr>
      <w:r w:rsidRPr="000044F4">
        <w:rPr>
          <w:sz w:val="26"/>
          <w:szCs w:val="26"/>
        </w:rPr>
        <w:t xml:space="preserve">На территории  </w:t>
      </w:r>
      <w:proofErr w:type="spellStart"/>
      <w:r w:rsidRPr="000044F4">
        <w:rPr>
          <w:sz w:val="26"/>
          <w:szCs w:val="26"/>
        </w:rPr>
        <w:t>Углегорского</w:t>
      </w:r>
      <w:proofErr w:type="spellEnd"/>
      <w:r w:rsidRPr="000044F4">
        <w:rPr>
          <w:sz w:val="26"/>
          <w:szCs w:val="26"/>
        </w:rPr>
        <w:t xml:space="preserve"> сельского поселения расположены                       2 подстанции  ПС 110/35/6 кВ  филиала ОАО «МРСК Юга» - «</w:t>
      </w:r>
      <w:proofErr w:type="spellStart"/>
      <w:r w:rsidRPr="000044F4">
        <w:rPr>
          <w:sz w:val="26"/>
          <w:szCs w:val="26"/>
        </w:rPr>
        <w:t>Ростовэнерго</w:t>
      </w:r>
      <w:proofErr w:type="spellEnd"/>
      <w:r w:rsidRPr="000044F4">
        <w:rPr>
          <w:sz w:val="26"/>
          <w:szCs w:val="26"/>
        </w:rPr>
        <w:t>»:</w:t>
      </w:r>
    </w:p>
    <w:p w:rsidR="00392465" w:rsidRPr="000044F4" w:rsidRDefault="00392465" w:rsidP="00392465">
      <w:pPr>
        <w:pStyle w:val="21"/>
        <w:keepNext/>
        <w:spacing w:after="0" w:line="276" w:lineRule="auto"/>
        <w:ind w:left="0"/>
        <w:jc w:val="right"/>
        <w:rPr>
          <w:sz w:val="26"/>
          <w:szCs w:val="26"/>
        </w:rPr>
      </w:pPr>
      <w:r w:rsidRPr="000044F4">
        <w:rPr>
          <w:sz w:val="26"/>
          <w:szCs w:val="26"/>
        </w:rPr>
        <w:t>Стр.52.</w:t>
      </w:r>
    </w:p>
    <w:p w:rsidR="004C44DE" w:rsidRPr="00B655A5" w:rsidRDefault="004C44DE" w:rsidP="00392465">
      <w:pPr>
        <w:pStyle w:val="21"/>
        <w:keepNext/>
        <w:spacing w:after="0" w:line="276" w:lineRule="auto"/>
        <w:ind w:left="0"/>
        <w:jc w:val="right"/>
        <w:rPr>
          <w:sz w:val="26"/>
          <w:szCs w:val="26"/>
        </w:rPr>
      </w:pPr>
      <w:r w:rsidRPr="000044F4">
        <w:rPr>
          <w:sz w:val="26"/>
          <w:szCs w:val="26"/>
        </w:rPr>
        <w:t>Заменена Таблица 28</w:t>
      </w: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977"/>
        <w:gridCol w:w="992"/>
        <w:gridCol w:w="1134"/>
        <w:gridCol w:w="1134"/>
        <w:gridCol w:w="1418"/>
        <w:gridCol w:w="992"/>
        <w:gridCol w:w="1276"/>
      </w:tblGrid>
      <w:tr w:rsidR="004C44DE" w:rsidRPr="00633F0E" w:rsidTr="002C01AC">
        <w:trPr>
          <w:trHeight w:val="20"/>
        </w:trPr>
        <w:tc>
          <w:tcPr>
            <w:tcW w:w="2977" w:type="dxa"/>
            <w:vMerge w:val="restart"/>
            <w:vAlign w:val="center"/>
          </w:tcPr>
          <w:p w:rsidR="004C44DE" w:rsidRPr="00902DA7" w:rsidRDefault="004C44DE" w:rsidP="002C01AC">
            <w:pPr>
              <w:jc w:val="center"/>
            </w:pPr>
            <w:r w:rsidRPr="00902DA7">
              <w:t>Структура  застройки</w:t>
            </w:r>
          </w:p>
        </w:tc>
        <w:tc>
          <w:tcPr>
            <w:tcW w:w="992" w:type="dxa"/>
            <w:vMerge w:val="restart"/>
            <w:vAlign w:val="center"/>
          </w:tcPr>
          <w:p w:rsidR="004C44DE" w:rsidRPr="00902DA7" w:rsidRDefault="004C44DE" w:rsidP="002C01AC">
            <w:pPr>
              <w:jc w:val="center"/>
            </w:pPr>
            <w:r w:rsidRPr="00902DA7">
              <w:t>Ед.   измерения</w:t>
            </w:r>
          </w:p>
        </w:tc>
        <w:tc>
          <w:tcPr>
            <w:tcW w:w="2268" w:type="dxa"/>
            <w:gridSpan w:val="2"/>
            <w:vAlign w:val="center"/>
          </w:tcPr>
          <w:p w:rsidR="004C44DE" w:rsidRPr="00902DA7" w:rsidRDefault="004C44DE" w:rsidP="002C01AC">
            <w:pPr>
              <w:jc w:val="center"/>
            </w:pPr>
            <w:r w:rsidRPr="00902DA7">
              <w:t>Количество</w:t>
            </w:r>
          </w:p>
        </w:tc>
        <w:tc>
          <w:tcPr>
            <w:tcW w:w="1418" w:type="dxa"/>
            <w:vMerge w:val="restart"/>
            <w:vAlign w:val="center"/>
          </w:tcPr>
          <w:p w:rsidR="004C44DE" w:rsidRPr="00902DA7" w:rsidRDefault="004C44DE" w:rsidP="002C01AC">
            <w:pPr>
              <w:jc w:val="center"/>
            </w:pPr>
            <w:r w:rsidRPr="00902DA7">
              <w:t>Удельный показатель на единицу измерения</w:t>
            </w:r>
          </w:p>
        </w:tc>
        <w:tc>
          <w:tcPr>
            <w:tcW w:w="2268" w:type="dxa"/>
            <w:gridSpan w:val="2"/>
            <w:vAlign w:val="center"/>
          </w:tcPr>
          <w:p w:rsidR="004C44DE" w:rsidRPr="00902DA7" w:rsidRDefault="004C44DE" w:rsidP="002C01AC">
            <w:pPr>
              <w:autoSpaceDE w:val="0"/>
              <w:autoSpaceDN w:val="0"/>
              <w:adjustRightInd w:val="0"/>
              <w:jc w:val="center"/>
            </w:pPr>
            <w:r>
              <w:t>Прогнозируемое увеличение</w:t>
            </w:r>
            <w:r w:rsidRPr="00902DA7">
              <w:t xml:space="preserve"> </w:t>
            </w:r>
            <w:proofErr w:type="spellStart"/>
            <w:r w:rsidRPr="00902DA7">
              <w:t>элект</w:t>
            </w:r>
            <w:r>
              <w:t>ри</w:t>
            </w:r>
            <w:proofErr w:type="spellEnd"/>
            <w:r>
              <w:t xml:space="preserve"> ческой</w:t>
            </w:r>
            <w:r w:rsidRPr="00902DA7">
              <w:t xml:space="preserve"> нагрузк</w:t>
            </w:r>
            <w:r>
              <w:t>и</w:t>
            </w:r>
            <w:r w:rsidRPr="00902DA7">
              <w:t>,</w:t>
            </w:r>
          </w:p>
          <w:p w:rsidR="004C44DE" w:rsidRPr="00902DA7" w:rsidRDefault="004C44DE" w:rsidP="002C01AC">
            <w:pPr>
              <w:autoSpaceDE w:val="0"/>
              <w:autoSpaceDN w:val="0"/>
              <w:adjustRightInd w:val="0"/>
              <w:jc w:val="center"/>
            </w:pPr>
            <w:r w:rsidRPr="00902DA7">
              <w:t>кВт</w:t>
            </w:r>
          </w:p>
        </w:tc>
      </w:tr>
      <w:tr w:rsidR="004C44DE" w:rsidRPr="00633F0E" w:rsidTr="002C01AC">
        <w:trPr>
          <w:trHeight w:val="20"/>
        </w:trPr>
        <w:tc>
          <w:tcPr>
            <w:tcW w:w="2977" w:type="dxa"/>
            <w:vMerge/>
            <w:vAlign w:val="center"/>
          </w:tcPr>
          <w:p w:rsidR="004C44DE" w:rsidRPr="00902DA7" w:rsidRDefault="004C44DE" w:rsidP="002C01AC">
            <w:pPr>
              <w:jc w:val="center"/>
            </w:pPr>
          </w:p>
        </w:tc>
        <w:tc>
          <w:tcPr>
            <w:tcW w:w="992" w:type="dxa"/>
            <w:vMerge/>
            <w:vAlign w:val="center"/>
          </w:tcPr>
          <w:p w:rsidR="004C44DE" w:rsidRPr="00902DA7" w:rsidRDefault="004C44DE" w:rsidP="002C01AC">
            <w:pPr>
              <w:jc w:val="center"/>
            </w:pPr>
          </w:p>
        </w:tc>
        <w:tc>
          <w:tcPr>
            <w:tcW w:w="1134" w:type="dxa"/>
            <w:vAlign w:val="center"/>
          </w:tcPr>
          <w:p w:rsidR="004C44DE" w:rsidRPr="00902DA7" w:rsidRDefault="004C44DE" w:rsidP="002C01AC">
            <w:pPr>
              <w:ind w:left="-108" w:right="-108"/>
              <w:jc w:val="center"/>
            </w:pPr>
            <w:r w:rsidRPr="00902DA7">
              <w:rPr>
                <w:lang w:val="en-US"/>
              </w:rPr>
              <w:t>I</w:t>
            </w:r>
            <w:r w:rsidRPr="00902DA7">
              <w:t>очередь</w:t>
            </w:r>
          </w:p>
        </w:tc>
        <w:tc>
          <w:tcPr>
            <w:tcW w:w="1134" w:type="dxa"/>
            <w:vAlign w:val="center"/>
          </w:tcPr>
          <w:p w:rsidR="004C44DE" w:rsidRPr="00902DA7" w:rsidRDefault="004C44DE" w:rsidP="002C01AC">
            <w:pPr>
              <w:jc w:val="center"/>
            </w:pPr>
            <w:r w:rsidRPr="00902DA7">
              <w:t>Расчет</w:t>
            </w:r>
            <w:r>
              <w:t xml:space="preserve"> </w:t>
            </w:r>
            <w:proofErr w:type="spellStart"/>
            <w:r w:rsidRPr="00902DA7">
              <w:t>ный</w:t>
            </w:r>
            <w:proofErr w:type="spellEnd"/>
            <w:r w:rsidRPr="00902DA7">
              <w:t xml:space="preserve"> срок</w:t>
            </w:r>
          </w:p>
        </w:tc>
        <w:tc>
          <w:tcPr>
            <w:tcW w:w="1418" w:type="dxa"/>
            <w:vMerge/>
            <w:vAlign w:val="center"/>
          </w:tcPr>
          <w:p w:rsidR="004C44DE" w:rsidRPr="00902DA7" w:rsidRDefault="004C44DE" w:rsidP="002C01AC">
            <w:pPr>
              <w:jc w:val="center"/>
            </w:pPr>
          </w:p>
        </w:tc>
        <w:tc>
          <w:tcPr>
            <w:tcW w:w="992" w:type="dxa"/>
            <w:vAlign w:val="center"/>
          </w:tcPr>
          <w:p w:rsidR="004C44DE" w:rsidRPr="00902DA7" w:rsidRDefault="004C44DE" w:rsidP="002C01AC">
            <w:pPr>
              <w:ind w:left="-108"/>
              <w:jc w:val="center"/>
            </w:pPr>
            <w:r w:rsidRPr="00902DA7">
              <w:rPr>
                <w:lang w:val="en-US"/>
              </w:rPr>
              <w:t xml:space="preserve">I </w:t>
            </w:r>
            <w:r w:rsidRPr="00902DA7">
              <w:t xml:space="preserve">       очередь</w:t>
            </w:r>
          </w:p>
        </w:tc>
        <w:tc>
          <w:tcPr>
            <w:tcW w:w="1276" w:type="dxa"/>
            <w:vAlign w:val="center"/>
          </w:tcPr>
          <w:p w:rsidR="004C44DE" w:rsidRPr="00902DA7" w:rsidRDefault="004C44DE" w:rsidP="002C01AC">
            <w:pPr>
              <w:ind w:left="-108" w:right="-108"/>
              <w:jc w:val="center"/>
            </w:pPr>
            <w:r w:rsidRPr="00902DA7">
              <w:t>Расчетный срок</w:t>
            </w:r>
          </w:p>
        </w:tc>
      </w:tr>
      <w:tr w:rsidR="004C44DE" w:rsidRPr="00633F0E" w:rsidTr="002C01AC">
        <w:trPr>
          <w:trHeight w:val="20"/>
        </w:trPr>
        <w:tc>
          <w:tcPr>
            <w:tcW w:w="2977" w:type="dxa"/>
            <w:vAlign w:val="center"/>
          </w:tcPr>
          <w:p w:rsidR="004C44DE" w:rsidRPr="00902DA7" w:rsidRDefault="004C44DE" w:rsidP="002C01AC">
            <w:pPr>
              <w:jc w:val="center"/>
            </w:pPr>
            <w:r w:rsidRPr="00902DA7">
              <w:t>Жилые дома усадебного типа</w:t>
            </w:r>
          </w:p>
        </w:tc>
        <w:tc>
          <w:tcPr>
            <w:tcW w:w="992" w:type="dxa"/>
            <w:vAlign w:val="center"/>
          </w:tcPr>
          <w:p w:rsidR="004C44DE" w:rsidRPr="0052749C" w:rsidRDefault="004C44DE" w:rsidP="002C01AC">
            <w:pPr>
              <w:jc w:val="center"/>
              <w:rPr>
                <w:vertAlign w:val="superscript"/>
              </w:rPr>
            </w:pPr>
            <w:r w:rsidRPr="00902DA7">
              <w:t>тыс.м</w:t>
            </w:r>
            <w:r>
              <w:rPr>
                <w:vertAlign w:val="superscript"/>
              </w:rPr>
              <w:t>2</w:t>
            </w:r>
          </w:p>
        </w:tc>
        <w:tc>
          <w:tcPr>
            <w:tcW w:w="1134" w:type="dxa"/>
            <w:vAlign w:val="center"/>
          </w:tcPr>
          <w:p w:rsidR="004C44DE" w:rsidRPr="00902DA7" w:rsidRDefault="004C44DE" w:rsidP="002C01AC">
            <w:pPr>
              <w:jc w:val="center"/>
            </w:pPr>
            <w:r w:rsidRPr="00902DA7">
              <w:t>1,16</w:t>
            </w:r>
          </w:p>
        </w:tc>
        <w:tc>
          <w:tcPr>
            <w:tcW w:w="1134" w:type="dxa"/>
            <w:vAlign w:val="center"/>
          </w:tcPr>
          <w:p w:rsidR="004C44DE" w:rsidRPr="00902DA7" w:rsidRDefault="004C44DE" w:rsidP="002C01AC">
            <w:pPr>
              <w:jc w:val="center"/>
            </w:pPr>
            <w:r>
              <w:t>4,77</w:t>
            </w:r>
          </w:p>
        </w:tc>
        <w:tc>
          <w:tcPr>
            <w:tcW w:w="1418" w:type="dxa"/>
            <w:vAlign w:val="center"/>
          </w:tcPr>
          <w:p w:rsidR="004C44DE" w:rsidRPr="002B26B1" w:rsidRDefault="004C44DE" w:rsidP="002C01AC">
            <w:pPr>
              <w:jc w:val="center"/>
            </w:pPr>
            <w:r w:rsidRPr="00902DA7">
              <w:t>15,0 Вт/м</w:t>
            </w:r>
            <w:r>
              <w:rPr>
                <w:vertAlign w:val="superscript"/>
              </w:rPr>
              <w:t xml:space="preserve">2 </w:t>
            </w:r>
          </w:p>
        </w:tc>
        <w:tc>
          <w:tcPr>
            <w:tcW w:w="992" w:type="dxa"/>
            <w:vAlign w:val="center"/>
          </w:tcPr>
          <w:p w:rsidR="004C44DE" w:rsidRPr="00902DA7" w:rsidRDefault="004C44DE" w:rsidP="002C01AC">
            <w:pPr>
              <w:jc w:val="center"/>
            </w:pPr>
            <w:r>
              <w:t>17</w:t>
            </w:r>
            <w:r w:rsidRPr="00902DA7">
              <w:t>,0</w:t>
            </w:r>
          </w:p>
        </w:tc>
        <w:tc>
          <w:tcPr>
            <w:tcW w:w="1276" w:type="dxa"/>
            <w:vAlign w:val="center"/>
          </w:tcPr>
          <w:p w:rsidR="004C44DE" w:rsidRPr="00902DA7" w:rsidRDefault="004C44DE" w:rsidP="002C01AC">
            <w:pPr>
              <w:jc w:val="center"/>
            </w:pPr>
            <w:r>
              <w:t>71</w:t>
            </w:r>
            <w:r w:rsidRPr="00902DA7">
              <w:t>,0</w:t>
            </w:r>
          </w:p>
        </w:tc>
      </w:tr>
      <w:tr w:rsidR="004C44DE" w:rsidRPr="00633F0E" w:rsidTr="002C01AC">
        <w:trPr>
          <w:trHeight w:val="20"/>
        </w:trPr>
        <w:tc>
          <w:tcPr>
            <w:tcW w:w="2977" w:type="dxa"/>
            <w:vAlign w:val="center"/>
          </w:tcPr>
          <w:p w:rsidR="004C44DE" w:rsidRPr="00902DA7" w:rsidRDefault="004C44DE" w:rsidP="002C01AC">
            <w:pPr>
              <w:jc w:val="center"/>
            </w:pPr>
            <w:r w:rsidRPr="00902DA7">
              <w:t>Жилые дома многоквартирные</w:t>
            </w:r>
          </w:p>
        </w:tc>
        <w:tc>
          <w:tcPr>
            <w:tcW w:w="992" w:type="dxa"/>
            <w:vAlign w:val="center"/>
          </w:tcPr>
          <w:p w:rsidR="004C44DE" w:rsidRPr="00902DA7" w:rsidRDefault="004C44DE" w:rsidP="002C01AC">
            <w:pPr>
              <w:jc w:val="center"/>
            </w:pPr>
            <w:r w:rsidRPr="00902DA7">
              <w:t>«</w:t>
            </w:r>
          </w:p>
        </w:tc>
        <w:tc>
          <w:tcPr>
            <w:tcW w:w="1134" w:type="dxa"/>
            <w:vAlign w:val="center"/>
          </w:tcPr>
          <w:p w:rsidR="004C44DE" w:rsidRPr="00902DA7" w:rsidRDefault="004C44DE" w:rsidP="002C01AC">
            <w:pPr>
              <w:jc w:val="center"/>
            </w:pPr>
            <w:r>
              <w:t>1,25</w:t>
            </w:r>
          </w:p>
        </w:tc>
        <w:tc>
          <w:tcPr>
            <w:tcW w:w="1134" w:type="dxa"/>
            <w:vAlign w:val="center"/>
          </w:tcPr>
          <w:p w:rsidR="004C44DE" w:rsidRPr="00902DA7" w:rsidRDefault="004C44DE" w:rsidP="002C01AC">
            <w:pPr>
              <w:jc w:val="center"/>
            </w:pPr>
            <w:r>
              <w:t>12,68</w:t>
            </w:r>
          </w:p>
        </w:tc>
        <w:tc>
          <w:tcPr>
            <w:tcW w:w="1418" w:type="dxa"/>
            <w:vAlign w:val="center"/>
          </w:tcPr>
          <w:p w:rsidR="004C44DE" w:rsidRPr="0052749C" w:rsidRDefault="004C44DE" w:rsidP="002C01AC">
            <w:pPr>
              <w:jc w:val="center"/>
              <w:rPr>
                <w:vertAlign w:val="superscript"/>
              </w:rPr>
            </w:pPr>
            <w:r w:rsidRPr="00902DA7">
              <w:t>15,</w:t>
            </w:r>
            <w:r>
              <w:t>8</w:t>
            </w:r>
            <w:r w:rsidRPr="00902DA7">
              <w:t xml:space="preserve"> Вт/м</w:t>
            </w:r>
            <w:r>
              <w:rPr>
                <w:vertAlign w:val="superscript"/>
              </w:rPr>
              <w:t xml:space="preserve">2 </w:t>
            </w:r>
          </w:p>
        </w:tc>
        <w:tc>
          <w:tcPr>
            <w:tcW w:w="992" w:type="dxa"/>
            <w:vAlign w:val="center"/>
          </w:tcPr>
          <w:p w:rsidR="004C44DE" w:rsidRPr="00902DA7" w:rsidRDefault="004C44DE" w:rsidP="002C01AC">
            <w:pPr>
              <w:jc w:val="center"/>
            </w:pPr>
            <w:r>
              <w:t>20</w:t>
            </w:r>
            <w:r w:rsidRPr="00902DA7">
              <w:t>,0</w:t>
            </w:r>
          </w:p>
        </w:tc>
        <w:tc>
          <w:tcPr>
            <w:tcW w:w="1276" w:type="dxa"/>
            <w:vAlign w:val="center"/>
          </w:tcPr>
          <w:p w:rsidR="004C44DE" w:rsidRPr="00902DA7" w:rsidRDefault="004C44DE" w:rsidP="002C01AC">
            <w:pPr>
              <w:jc w:val="center"/>
            </w:pPr>
            <w:r>
              <w:t>200</w:t>
            </w:r>
            <w:r w:rsidRPr="00902DA7">
              <w:t>,0</w:t>
            </w:r>
          </w:p>
        </w:tc>
      </w:tr>
      <w:tr w:rsidR="004C44DE" w:rsidRPr="00633F0E" w:rsidTr="002C01AC">
        <w:trPr>
          <w:trHeight w:val="20"/>
        </w:trPr>
        <w:tc>
          <w:tcPr>
            <w:tcW w:w="2977" w:type="dxa"/>
            <w:vAlign w:val="center"/>
          </w:tcPr>
          <w:p w:rsidR="004C44DE" w:rsidRPr="00902DA7" w:rsidRDefault="004C44DE" w:rsidP="002C01AC">
            <w:pPr>
              <w:jc w:val="center"/>
            </w:pPr>
            <w:r w:rsidRPr="000221CB">
              <w:lastRenderedPageBreak/>
              <w:t>Многофункциональ</w:t>
            </w:r>
            <w:r>
              <w:t xml:space="preserve">ный </w:t>
            </w:r>
            <w:r w:rsidRPr="000221CB">
              <w:t>комплекс дорожного</w:t>
            </w:r>
            <w:r>
              <w:t xml:space="preserve"> с</w:t>
            </w:r>
            <w:r w:rsidRPr="000221CB">
              <w:t>ервиса и складско</w:t>
            </w:r>
            <w:r>
              <w:t>й</w:t>
            </w:r>
            <w:r w:rsidRPr="000221CB">
              <w:t xml:space="preserve"> комплекс мелкооптовой торговли</w:t>
            </w:r>
          </w:p>
        </w:tc>
        <w:tc>
          <w:tcPr>
            <w:tcW w:w="992" w:type="dxa"/>
            <w:vAlign w:val="center"/>
          </w:tcPr>
          <w:p w:rsidR="004C44DE" w:rsidRPr="00902DA7" w:rsidRDefault="004C44DE" w:rsidP="002C01AC">
            <w:pPr>
              <w:jc w:val="center"/>
            </w:pPr>
            <w:r>
              <w:t xml:space="preserve">по </w:t>
            </w:r>
            <w:proofErr w:type="spellStart"/>
            <w:r>
              <w:t>дан-ным</w:t>
            </w:r>
            <w:proofErr w:type="spellEnd"/>
            <w:r>
              <w:t xml:space="preserve"> </w:t>
            </w:r>
            <w:proofErr w:type="spellStart"/>
            <w:r>
              <w:t>заказ-чика</w:t>
            </w:r>
            <w:proofErr w:type="spellEnd"/>
          </w:p>
        </w:tc>
        <w:tc>
          <w:tcPr>
            <w:tcW w:w="1134" w:type="dxa"/>
            <w:vAlign w:val="center"/>
          </w:tcPr>
          <w:p w:rsidR="004C44DE" w:rsidRPr="00902DA7" w:rsidRDefault="004C44DE" w:rsidP="002C01AC">
            <w:pPr>
              <w:jc w:val="center"/>
            </w:pPr>
            <w:r>
              <w:t>-</w:t>
            </w:r>
          </w:p>
        </w:tc>
        <w:tc>
          <w:tcPr>
            <w:tcW w:w="1134" w:type="dxa"/>
            <w:vAlign w:val="center"/>
          </w:tcPr>
          <w:p w:rsidR="004C44DE" w:rsidRPr="00902DA7" w:rsidRDefault="004C44DE" w:rsidP="002C01AC">
            <w:pPr>
              <w:jc w:val="center"/>
            </w:pPr>
            <w:r>
              <w:t>-</w:t>
            </w:r>
          </w:p>
        </w:tc>
        <w:tc>
          <w:tcPr>
            <w:tcW w:w="1418" w:type="dxa"/>
            <w:vAlign w:val="center"/>
          </w:tcPr>
          <w:p w:rsidR="004C44DE" w:rsidRPr="00902DA7" w:rsidRDefault="004C44DE" w:rsidP="002C01AC">
            <w:pPr>
              <w:jc w:val="center"/>
            </w:pPr>
            <w:r>
              <w:t>-</w:t>
            </w:r>
          </w:p>
        </w:tc>
        <w:tc>
          <w:tcPr>
            <w:tcW w:w="992" w:type="dxa"/>
            <w:vAlign w:val="center"/>
          </w:tcPr>
          <w:p w:rsidR="004C44DE" w:rsidRPr="00902DA7" w:rsidRDefault="004C44DE" w:rsidP="002C01AC">
            <w:pPr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4C44DE" w:rsidRPr="00902DA7" w:rsidRDefault="004C44DE" w:rsidP="002C01AC">
            <w:pPr>
              <w:jc w:val="center"/>
            </w:pPr>
            <w:r>
              <w:t>180,0</w:t>
            </w:r>
          </w:p>
        </w:tc>
      </w:tr>
      <w:tr w:rsidR="004C44DE" w:rsidRPr="00633F0E" w:rsidTr="002C01AC">
        <w:trPr>
          <w:trHeight w:val="20"/>
        </w:trPr>
        <w:tc>
          <w:tcPr>
            <w:tcW w:w="7655" w:type="dxa"/>
            <w:gridSpan w:val="5"/>
            <w:vAlign w:val="center"/>
          </w:tcPr>
          <w:p w:rsidR="004C44DE" w:rsidRPr="00902DA7" w:rsidRDefault="004C44DE" w:rsidP="002C01AC">
            <w:pPr>
              <w:jc w:val="center"/>
            </w:pPr>
            <w:r w:rsidRPr="00902DA7">
              <w:t>Планируемая электрическая нагрузка ЗАО «Углегорск-Цемент» составляет</w:t>
            </w:r>
          </w:p>
        </w:tc>
        <w:tc>
          <w:tcPr>
            <w:tcW w:w="992" w:type="dxa"/>
            <w:vAlign w:val="center"/>
          </w:tcPr>
          <w:p w:rsidR="004C44DE" w:rsidRPr="00902DA7" w:rsidRDefault="004C44DE" w:rsidP="002C01AC">
            <w:pPr>
              <w:jc w:val="center"/>
            </w:pPr>
            <w:r w:rsidRPr="00902DA7">
              <w:t>4652,0</w:t>
            </w:r>
          </w:p>
        </w:tc>
        <w:tc>
          <w:tcPr>
            <w:tcW w:w="1276" w:type="dxa"/>
            <w:vAlign w:val="center"/>
          </w:tcPr>
          <w:p w:rsidR="004C44DE" w:rsidRPr="00902DA7" w:rsidRDefault="004C44DE" w:rsidP="002C01AC">
            <w:pPr>
              <w:jc w:val="center"/>
            </w:pPr>
            <w:r w:rsidRPr="00902DA7">
              <w:t>4652,0</w:t>
            </w:r>
          </w:p>
        </w:tc>
      </w:tr>
      <w:tr w:rsidR="004C44DE" w:rsidRPr="00693ADB" w:rsidTr="002C01AC">
        <w:trPr>
          <w:trHeight w:val="20"/>
        </w:trPr>
        <w:tc>
          <w:tcPr>
            <w:tcW w:w="7655" w:type="dxa"/>
            <w:gridSpan w:val="5"/>
            <w:vAlign w:val="center"/>
          </w:tcPr>
          <w:p w:rsidR="004C44DE" w:rsidRPr="00902DA7" w:rsidRDefault="004C44DE" w:rsidP="002C01AC">
            <w:pPr>
              <w:jc w:val="center"/>
            </w:pPr>
            <w:r w:rsidRPr="00D77757">
              <w:rPr>
                <w:b/>
              </w:rPr>
              <w:t>Итого по поселению</w:t>
            </w:r>
            <w:r w:rsidRPr="00902DA7">
              <w:t>:</w:t>
            </w:r>
          </w:p>
        </w:tc>
        <w:tc>
          <w:tcPr>
            <w:tcW w:w="992" w:type="dxa"/>
            <w:vAlign w:val="center"/>
          </w:tcPr>
          <w:p w:rsidR="004C44DE" w:rsidRPr="00D77757" w:rsidRDefault="004C44DE" w:rsidP="002C01AC">
            <w:pPr>
              <w:jc w:val="center"/>
              <w:rPr>
                <w:b/>
              </w:rPr>
            </w:pPr>
            <w:r w:rsidRPr="00D77757">
              <w:rPr>
                <w:b/>
              </w:rPr>
              <w:t>4</w:t>
            </w:r>
            <w:r>
              <w:rPr>
                <w:b/>
              </w:rPr>
              <w:t>689</w:t>
            </w:r>
            <w:r w:rsidRPr="00D77757">
              <w:rPr>
                <w:b/>
              </w:rPr>
              <w:t>,0</w:t>
            </w:r>
          </w:p>
        </w:tc>
        <w:tc>
          <w:tcPr>
            <w:tcW w:w="1276" w:type="dxa"/>
            <w:vAlign w:val="center"/>
          </w:tcPr>
          <w:p w:rsidR="004C44DE" w:rsidRPr="00D77757" w:rsidRDefault="004C44DE" w:rsidP="002C01AC">
            <w:pPr>
              <w:jc w:val="center"/>
              <w:rPr>
                <w:b/>
              </w:rPr>
            </w:pPr>
            <w:r>
              <w:rPr>
                <w:b/>
              </w:rPr>
              <w:t>5103</w:t>
            </w:r>
            <w:r w:rsidRPr="00D77757">
              <w:rPr>
                <w:b/>
              </w:rPr>
              <w:t>,0</w:t>
            </w:r>
          </w:p>
        </w:tc>
      </w:tr>
    </w:tbl>
    <w:p w:rsidR="00392465" w:rsidRPr="00B655A5" w:rsidRDefault="004C44DE" w:rsidP="003231E4">
      <w:pPr>
        <w:pStyle w:val="21"/>
        <w:keepNext/>
        <w:spacing w:after="0" w:line="276" w:lineRule="auto"/>
        <w:ind w:left="0" w:firstLine="851"/>
        <w:jc w:val="both"/>
        <w:rPr>
          <w:sz w:val="26"/>
          <w:szCs w:val="26"/>
        </w:rPr>
      </w:pPr>
      <w:r w:rsidRPr="00B655A5">
        <w:rPr>
          <w:sz w:val="26"/>
          <w:szCs w:val="26"/>
        </w:rPr>
        <w:t xml:space="preserve">Стр.58.          </w:t>
      </w:r>
    </w:p>
    <w:p w:rsidR="004C44DE" w:rsidRPr="00B655A5" w:rsidRDefault="004C44DE" w:rsidP="003231E4">
      <w:pPr>
        <w:pStyle w:val="21"/>
        <w:keepNext/>
        <w:spacing w:after="0" w:line="276" w:lineRule="auto"/>
        <w:ind w:left="0" w:firstLine="851"/>
        <w:jc w:val="both"/>
        <w:rPr>
          <w:sz w:val="26"/>
          <w:szCs w:val="26"/>
        </w:rPr>
      </w:pPr>
      <w:r w:rsidRPr="00B655A5">
        <w:rPr>
          <w:sz w:val="26"/>
          <w:szCs w:val="26"/>
        </w:rPr>
        <w:t>Абзац 1 читать в следующей редакции:</w:t>
      </w:r>
    </w:p>
    <w:p w:rsidR="004C44DE" w:rsidRPr="00B655A5" w:rsidRDefault="004C44DE" w:rsidP="003231E4">
      <w:pPr>
        <w:tabs>
          <w:tab w:val="left" w:pos="-3686"/>
        </w:tabs>
        <w:ind w:firstLine="851"/>
        <w:jc w:val="both"/>
        <w:rPr>
          <w:sz w:val="26"/>
          <w:szCs w:val="26"/>
        </w:rPr>
      </w:pPr>
      <w:r w:rsidRPr="00B655A5">
        <w:rPr>
          <w:sz w:val="26"/>
          <w:szCs w:val="26"/>
        </w:rPr>
        <w:t xml:space="preserve">Планируемое суммарное увеличение часового расхода газа на </w:t>
      </w:r>
      <w:proofErr w:type="spellStart"/>
      <w:r w:rsidRPr="00B655A5">
        <w:rPr>
          <w:sz w:val="26"/>
          <w:szCs w:val="26"/>
        </w:rPr>
        <w:t>пищеприготовление</w:t>
      </w:r>
      <w:proofErr w:type="spellEnd"/>
      <w:r w:rsidRPr="00B655A5">
        <w:rPr>
          <w:sz w:val="26"/>
          <w:szCs w:val="26"/>
        </w:rPr>
        <w:t xml:space="preserve"> в жилых зданиях, горячее водоснабжение, отопление жилых и общественных зданий, вентиляцию общественных зданий, а также на отопление многофункционального комплекса дорожного сервиса и складского комплекса мелкооптовой торговли составляет:</w:t>
      </w:r>
    </w:p>
    <w:p w:rsidR="004C44DE" w:rsidRPr="00B655A5" w:rsidRDefault="004C44DE" w:rsidP="004C44DE">
      <w:pPr>
        <w:tabs>
          <w:tab w:val="left" w:pos="-3686"/>
        </w:tabs>
        <w:ind w:firstLine="709"/>
        <w:jc w:val="both"/>
        <w:rPr>
          <w:sz w:val="26"/>
          <w:szCs w:val="26"/>
        </w:rPr>
      </w:pPr>
      <w:r w:rsidRPr="00B655A5">
        <w:rPr>
          <w:sz w:val="26"/>
          <w:szCs w:val="26"/>
          <w:lang w:val="en-US"/>
        </w:rPr>
        <w:t>ΣG</w:t>
      </w:r>
      <w:proofErr w:type="spellStart"/>
      <w:r w:rsidRPr="00B655A5">
        <w:rPr>
          <w:sz w:val="26"/>
          <w:szCs w:val="26"/>
          <w:vertAlign w:val="subscript"/>
        </w:rPr>
        <w:t>ча</w:t>
      </w:r>
      <w:proofErr w:type="spellEnd"/>
      <w:r w:rsidRPr="00B655A5">
        <w:rPr>
          <w:sz w:val="26"/>
          <w:szCs w:val="26"/>
          <w:vertAlign w:val="subscript"/>
        </w:rPr>
        <w:t xml:space="preserve">   с</w:t>
      </w:r>
      <w:r w:rsidRPr="00B655A5">
        <w:rPr>
          <w:sz w:val="26"/>
          <w:szCs w:val="26"/>
        </w:rPr>
        <w:t xml:space="preserve"> -  </w:t>
      </w:r>
      <w:r w:rsidRPr="00B655A5">
        <w:rPr>
          <w:sz w:val="26"/>
          <w:szCs w:val="26"/>
          <w:lang w:val="en-US"/>
        </w:rPr>
        <w:t>Q</w:t>
      </w:r>
      <w:r w:rsidRPr="00B655A5">
        <w:rPr>
          <w:sz w:val="26"/>
          <w:szCs w:val="26"/>
        </w:rPr>
        <w:t xml:space="preserve"> </w:t>
      </w:r>
      <w:proofErr w:type="spellStart"/>
      <w:r w:rsidRPr="00B655A5">
        <w:rPr>
          <w:sz w:val="26"/>
          <w:szCs w:val="26"/>
          <w:vertAlign w:val="superscript"/>
          <w:lang w:val="en-US"/>
        </w:rPr>
        <w:t>h</w:t>
      </w:r>
      <w:r w:rsidRPr="00B655A5">
        <w:rPr>
          <w:sz w:val="26"/>
          <w:szCs w:val="26"/>
          <w:vertAlign w:val="subscript"/>
          <w:lang w:val="en-US"/>
        </w:rPr>
        <w:t>d</w:t>
      </w:r>
      <w:proofErr w:type="spellEnd"/>
      <w:r w:rsidRPr="00B655A5">
        <w:rPr>
          <w:sz w:val="26"/>
          <w:szCs w:val="26"/>
        </w:rPr>
        <w:t xml:space="preserve"> +</w:t>
      </w:r>
      <w:r w:rsidRPr="00B655A5">
        <w:rPr>
          <w:sz w:val="26"/>
          <w:szCs w:val="26"/>
          <w:vertAlign w:val="subscript"/>
        </w:rPr>
        <w:t xml:space="preserve"> </w:t>
      </w:r>
      <w:r w:rsidRPr="00B655A5">
        <w:rPr>
          <w:sz w:val="26"/>
          <w:szCs w:val="26"/>
        </w:rPr>
        <w:t xml:space="preserve">  </w:t>
      </w:r>
      <w:r w:rsidRPr="00B655A5">
        <w:rPr>
          <w:sz w:val="26"/>
          <w:szCs w:val="26"/>
          <w:lang w:val="en-US"/>
        </w:rPr>
        <w:t>G</w:t>
      </w:r>
      <w:r w:rsidRPr="00B655A5">
        <w:rPr>
          <w:sz w:val="26"/>
          <w:szCs w:val="26"/>
          <w:vertAlign w:val="subscript"/>
        </w:rPr>
        <w:t>о.час</w:t>
      </w:r>
      <w:r w:rsidRPr="00B655A5">
        <w:rPr>
          <w:sz w:val="26"/>
          <w:szCs w:val="26"/>
        </w:rPr>
        <w:t xml:space="preserve"> +</w:t>
      </w:r>
      <w:r w:rsidRPr="00B655A5">
        <w:rPr>
          <w:sz w:val="26"/>
          <w:szCs w:val="26"/>
          <w:vertAlign w:val="subscript"/>
        </w:rPr>
        <w:t xml:space="preserve"> </w:t>
      </w:r>
      <w:proofErr w:type="spellStart"/>
      <w:r w:rsidRPr="00B655A5">
        <w:rPr>
          <w:sz w:val="26"/>
          <w:szCs w:val="26"/>
          <w:lang w:val="en-US"/>
        </w:rPr>
        <w:t>G</w:t>
      </w:r>
      <w:r w:rsidRPr="00B655A5">
        <w:rPr>
          <w:sz w:val="26"/>
          <w:szCs w:val="26"/>
          <w:vertAlign w:val="subscript"/>
          <w:lang w:val="en-US"/>
        </w:rPr>
        <w:t>v</w:t>
      </w:r>
      <w:proofErr w:type="spellEnd"/>
      <w:r w:rsidRPr="00B655A5">
        <w:rPr>
          <w:sz w:val="26"/>
          <w:szCs w:val="26"/>
          <w:vertAlign w:val="subscript"/>
        </w:rPr>
        <w:t>.час</w:t>
      </w:r>
      <w:r w:rsidRPr="00B655A5">
        <w:rPr>
          <w:sz w:val="26"/>
          <w:szCs w:val="26"/>
        </w:rPr>
        <w:t xml:space="preserve"> +  </w:t>
      </w:r>
      <w:r w:rsidRPr="00B655A5">
        <w:rPr>
          <w:sz w:val="26"/>
          <w:szCs w:val="26"/>
          <w:lang w:val="en-US"/>
        </w:rPr>
        <w:t>G</w:t>
      </w:r>
      <w:r w:rsidRPr="00B655A5">
        <w:rPr>
          <w:sz w:val="26"/>
          <w:szCs w:val="26"/>
          <w:vertAlign w:val="subscript"/>
        </w:rPr>
        <w:t xml:space="preserve">.час. </w:t>
      </w:r>
      <w:proofErr w:type="spellStart"/>
      <w:r w:rsidRPr="00B655A5">
        <w:rPr>
          <w:sz w:val="26"/>
          <w:szCs w:val="26"/>
          <w:vertAlign w:val="subscript"/>
        </w:rPr>
        <w:t>компл</w:t>
      </w:r>
      <w:proofErr w:type="spellEnd"/>
      <w:r w:rsidRPr="00B655A5">
        <w:rPr>
          <w:sz w:val="26"/>
          <w:szCs w:val="26"/>
          <w:vertAlign w:val="subscript"/>
        </w:rPr>
        <w:t>.,</w:t>
      </w:r>
      <w:r w:rsidRPr="00B655A5">
        <w:rPr>
          <w:sz w:val="26"/>
          <w:szCs w:val="26"/>
        </w:rPr>
        <w:t xml:space="preserve"> м</w:t>
      </w:r>
      <w:r w:rsidRPr="00B655A5">
        <w:rPr>
          <w:sz w:val="26"/>
          <w:szCs w:val="26"/>
          <w:vertAlign w:val="superscript"/>
        </w:rPr>
        <w:t>3</w:t>
      </w:r>
      <w:r w:rsidRPr="00B655A5">
        <w:rPr>
          <w:sz w:val="26"/>
          <w:szCs w:val="26"/>
        </w:rPr>
        <w:t xml:space="preserve">/час, </w:t>
      </w:r>
    </w:p>
    <w:p w:rsidR="004C44DE" w:rsidRPr="00B655A5" w:rsidRDefault="004C44DE" w:rsidP="004C44DE">
      <w:pPr>
        <w:tabs>
          <w:tab w:val="left" w:pos="-3686"/>
        </w:tabs>
        <w:ind w:firstLine="709"/>
        <w:jc w:val="both"/>
        <w:rPr>
          <w:sz w:val="26"/>
          <w:szCs w:val="26"/>
        </w:rPr>
      </w:pPr>
      <w:r w:rsidRPr="00B655A5">
        <w:rPr>
          <w:sz w:val="26"/>
          <w:szCs w:val="26"/>
        </w:rPr>
        <w:t xml:space="preserve">где </w:t>
      </w:r>
      <w:r w:rsidRPr="00B655A5">
        <w:rPr>
          <w:sz w:val="26"/>
          <w:szCs w:val="26"/>
          <w:lang w:val="en-US"/>
        </w:rPr>
        <w:t>G</w:t>
      </w:r>
      <w:r w:rsidRPr="00B655A5">
        <w:rPr>
          <w:sz w:val="26"/>
          <w:szCs w:val="26"/>
          <w:vertAlign w:val="subscript"/>
        </w:rPr>
        <w:t xml:space="preserve">.час. </w:t>
      </w:r>
      <w:proofErr w:type="spellStart"/>
      <w:r w:rsidRPr="00B655A5">
        <w:rPr>
          <w:sz w:val="26"/>
          <w:szCs w:val="26"/>
          <w:vertAlign w:val="subscript"/>
        </w:rPr>
        <w:t>компл</w:t>
      </w:r>
      <w:proofErr w:type="spellEnd"/>
      <w:r w:rsidRPr="00B655A5">
        <w:rPr>
          <w:sz w:val="26"/>
          <w:szCs w:val="26"/>
          <w:vertAlign w:val="subscript"/>
        </w:rPr>
        <w:t xml:space="preserve">., - </w:t>
      </w:r>
      <w:r w:rsidRPr="00B655A5">
        <w:rPr>
          <w:sz w:val="26"/>
          <w:szCs w:val="26"/>
        </w:rPr>
        <w:t>часовой расход газа на</w:t>
      </w:r>
      <w:r w:rsidRPr="00B655A5">
        <w:rPr>
          <w:sz w:val="26"/>
          <w:szCs w:val="26"/>
          <w:vertAlign w:val="subscript"/>
        </w:rPr>
        <w:t xml:space="preserve"> </w:t>
      </w:r>
      <w:r w:rsidRPr="00B655A5">
        <w:rPr>
          <w:sz w:val="26"/>
          <w:szCs w:val="26"/>
        </w:rPr>
        <w:t>отопление многофункционального комплекса дорожного сервиса и складского комплекса мелкооптовой торговли.</w:t>
      </w:r>
    </w:p>
    <w:p w:rsidR="004C44DE" w:rsidRPr="00B655A5" w:rsidRDefault="004C44DE" w:rsidP="004C44DE">
      <w:pPr>
        <w:tabs>
          <w:tab w:val="left" w:pos="-3686"/>
        </w:tabs>
        <w:ind w:firstLine="709"/>
        <w:jc w:val="both"/>
        <w:rPr>
          <w:sz w:val="26"/>
          <w:szCs w:val="26"/>
        </w:rPr>
      </w:pPr>
      <w:r w:rsidRPr="00B655A5">
        <w:rPr>
          <w:sz w:val="26"/>
          <w:szCs w:val="26"/>
          <w:lang w:val="en-US"/>
        </w:rPr>
        <w:t>ΣG</w:t>
      </w:r>
      <w:r w:rsidRPr="00B655A5">
        <w:rPr>
          <w:sz w:val="26"/>
          <w:szCs w:val="26"/>
          <w:vertAlign w:val="subscript"/>
        </w:rPr>
        <w:t xml:space="preserve">час </w:t>
      </w:r>
      <w:r w:rsidRPr="00B655A5">
        <w:rPr>
          <w:sz w:val="26"/>
          <w:szCs w:val="26"/>
        </w:rPr>
        <w:t xml:space="preserve">  -1-я очередь -  292,0 + 22,0  = 314,0 м</w:t>
      </w:r>
      <w:r w:rsidRPr="00B655A5">
        <w:rPr>
          <w:sz w:val="26"/>
          <w:szCs w:val="26"/>
          <w:vertAlign w:val="superscript"/>
        </w:rPr>
        <w:t>3</w:t>
      </w:r>
      <w:r w:rsidRPr="00B655A5">
        <w:rPr>
          <w:sz w:val="26"/>
          <w:szCs w:val="26"/>
        </w:rPr>
        <w:t>/час,</w:t>
      </w:r>
    </w:p>
    <w:p w:rsidR="004C44DE" w:rsidRPr="00B655A5" w:rsidRDefault="004C44DE" w:rsidP="004C44DE">
      <w:pPr>
        <w:tabs>
          <w:tab w:val="left" w:pos="-3686"/>
        </w:tabs>
        <w:ind w:firstLine="709"/>
        <w:jc w:val="both"/>
        <w:rPr>
          <w:sz w:val="26"/>
          <w:szCs w:val="26"/>
        </w:rPr>
      </w:pPr>
      <w:r w:rsidRPr="00B655A5">
        <w:rPr>
          <w:sz w:val="26"/>
          <w:szCs w:val="26"/>
        </w:rPr>
        <w:t>- Расчетный срок – 28,0 + 567,0 + 44,0 + 19,2 = 658,2 м</w:t>
      </w:r>
      <w:r w:rsidRPr="00B655A5">
        <w:rPr>
          <w:sz w:val="26"/>
          <w:szCs w:val="26"/>
          <w:vertAlign w:val="superscript"/>
        </w:rPr>
        <w:t>3</w:t>
      </w:r>
      <w:r w:rsidRPr="00B655A5">
        <w:rPr>
          <w:sz w:val="26"/>
          <w:szCs w:val="26"/>
        </w:rPr>
        <w:t>/час</w:t>
      </w:r>
      <w:r w:rsidR="003231E4" w:rsidRPr="00B655A5">
        <w:rPr>
          <w:sz w:val="26"/>
          <w:szCs w:val="26"/>
        </w:rPr>
        <w:t>,</w:t>
      </w:r>
      <w:r w:rsidRPr="00B655A5">
        <w:rPr>
          <w:sz w:val="26"/>
          <w:szCs w:val="26"/>
          <w:vertAlign w:val="subscript"/>
        </w:rPr>
        <w:t xml:space="preserve">  </w:t>
      </w:r>
    </w:p>
    <w:p w:rsidR="004C44DE" w:rsidRPr="00B655A5" w:rsidRDefault="004C44DE" w:rsidP="004C44DE">
      <w:pPr>
        <w:pStyle w:val="S31"/>
        <w:spacing w:line="240" w:lineRule="auto"/>
        <w:ind w:firstLine="0"/>
        <w:jc w:val="center"/>
        <w:rPr>
          <w:rFonts w:cs="Times New Roman"/>
          <w:sz w:val="26"/>
          <w:szCs w:val="26"/>
          <w:lang w:val="ru-RU" w:eastAsia="ru-RU" w:bidi="ar-SA"/>
        </w:rPr>
      </w:pPr>
    </w:p>
    <w:p w:rsidR="004C44DE" w:rsidRPr="00B655A5" w:rsidRDefault="004C44DE" w:rsidP="003231E4">
      <w:pPr>
        <w:pStyle w:val="S31"/>
        <w:spacing w:line="240" w:lineRule="auto"/>
        <w:ind w:firstLine="851"/>
        <w:rPr>
          <w:rFonts w:cs="Times New Roman"/>
          <w:sz w:val="26"/>
          <w:szCs w:val="26"/>
          <w:lang w:val="ru-RU"/>
        </w:rPr>
      </w:pPr>
      <w:r w:rsidRPr="00B655A5">
        <w:rPr>
          <w:sz w:val="26"/>
          <w:szCs w:val="26"/>
          <w:lang w:val="ru-RU"/>
        </w:rPr>
        <w:t>Стр.68. Таблицу</w:t>
      </w:r>
      <w:r w:rsidRPr="00B655A5">
        <w:rPr>
          <w:rFonts w:cs="Times New Roman"/>
          <w:b/>
          <w:sz w:val="26"/>
          <w:szCs w:val="26"/>
          <w:lang w:val="ru-RU"/>
        </w:rPr>
        <w:t xml:space="preserve"> о</w:t>
      </w:r>
      <w:r w:rsidRPr="00B655A5">
        <w:rPr>
          <w:rFonts w:cs="Times New Roman"/>
          <w:sz w:val="26"/>
          <w:szCs w:val="26"/>
          <w:lang w:val="ru-RU"/>
        </w:rPr>
        <w:t>сновных технико-экономических показателей проекта генерального плана читать в следующей редакции:</w:t>
      </w:r>
    </w:p>
    <w:p w:rsidR="0040358D" w:rsidRPr="00B655A5" w:rsidRDefault="0040358D" w:rsidP="004C44DE">
      <w:pPr>
        <w:pStyle w:val="S31"/>
        <w:spacing w:line="240" w:lineRule="auto"/>
        <w:ind w:firstLine="0"/>
        <w:rPr>
          <w:rFonts w:cs="Times New Roman"/>
          <w:sz w:val="26"/>
          <w:szCs w:val="26"/>
          <w:lang w:val="ru-RU"/>
        </w:rPr>
      </w:pPr>
    </w:p>
    <w:p w:rsidR="008E44B7" w:rsidRPr="00B655A5" w:rsidRDefault="008E44B7" w:rsidP="008E44B7">
      <w:pPr>
        <w:ind w:firstLine="708"/>
        <w:jc w:val="right"/>
        <w:rPr>
          <w:sz w:val="26"/>
          <w:szCs w:val="26"/>
        </w:rPr>
      </w:pPr>
      <w:r w:rsidRPr="00B655A5">
        <w:rPr>
          <w:sz w:val="26"/>
          <w:szCs w:val="26"/>
        </w:rPr>
        <w:t>Таблица 39</w:t>
      </w:r>
    </w:p>
    <w:p w:rsidR="00C054EB" w:rsidRPr="00E05CC9" w:rsidRDefault="00C054EB" w:rsidP="00C054EB">
      <w:pPr>
        <w:pStyle w:val="S31"/>
        <w:spacing w:line="240" w:lineRule="auto"/>
        <w:ind w:firstLine="0"/>
        <w:jc w:val="center"/>
        <w:rPr>
          <w:rFonts w:cs="Times New Roman"/>
          <w:b/>
          <w:lang w:val="ru-RU"/>
        </w:rPr>
      </w:pPr>
      <w:r>
        <w:rPr>
          <w:rFonts w:cs="Times New Roman"/>
          <w:b/>
          <w:lang w:val="ru-RU"/>
        </w:rPr>
        <w:t xml:space="preserve">6. </w:t>
      </w:r>
      <w:r w:rsidRPr="00E05CC9">
        <w:rPr>
          <w:rFonts w:cs="Times New Roman"/>
          <w:b/>
          <w:lang w:val="ru-RU"/>
        </w:rPr>
        <w:t>Основные технико-экономические показатели</w:t>
      </w:r>
    </w:p>
    <w:p w:rsidR="00C054EB" w:rsidRDefault="00C054EB" w:rsidP="00C054EB">
      <w:pPr>
        <w:pStyle w:val="S31"/>
        <w:tabs>
          <w:tab w:val="left" w:pos="0"/>
        </w:tabs>
        <w:spacing w:line="240" w:lineRule="auto"/>
        <w:ind w:firstLine="0"/>
        <w:jc w:val="center"/>
        <w:rPr>
          <w:rFonts w:cs="Times New Roman"/>
          <w:b/>
          <w:lang w:val="ru-RU"/>
        </w:rPr>
      </w:pPr>
      <w:r w:rsidRPr="00E05CC9">
        <w:rPr>
          <w:rFonts w:cs="Times New Roman"/>
          <w:b/>
          <w:lang w:val="ru-RU"/>
        </w:rPr>
        <w:t>проекта генерального плана</w:t>
      </w:r>
    </w:p>
    <w:p w:rsidR="00C054EB" w:rsidRDefault="00C054EB" w:rsidP="0027647C">
      <w:pPr>
        <w:pStyle w:val="S31"/>
        <w:widowControl w:val="0"/>
        <w:tabs>
          <w:tab w:val="left" w:pos="0"/>
        </w:tabs>
        <w:spacing w:line="240" w:lineRule="auto"/>
        <w:ind w:firstLine="0"/>
        <w:jc w:val="center"/>
        <w:rPr>
          <w:rFonts w:cs="Times New Roman"/>
          <w:b/>
          <w:lang w:val="ru-RU"/>
        </w:rPr>
      </w:pPr>
    </w:p>
    <w:tbl>
      <w:tblPr>
        <w:tblW w:w="4874" w:type="pct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01"/>
        <w:gridCol w:w="6"/>
        <w:gridCol w:w="2598"/>
        <w:gridCol w:w="1052"/>
        <w:gridCol w:w="975"/>
        <w:gridCol w:w="6"/>
        <w:gridCol w:w="8"/>
        <w:gridCol w:w="963"/>
        <w:gridCol w:w="6"/>
        <w:gridCol w:w="8"/>
        <w:gridCol w:w="963"/>
        <w:gridCol w:w="18"/>
        <w:gridCol w:w="8"/>
        <w:gridCol w:w="1355"/>
        <w:gridCol w:w="8"/>
        <w:gridCol w:w="6"/>
        <w:gridCol w:w="1206"/>
      </w:tblGrid>
      <w:tr w:rsidR="0027647C" w:rsidRPr="00BA350B" w:rsidTr="0027647C">
        <w:trPr>
          <w:cantSplit/>
        </w:trPr>
        <w:tc>
          <w:tcPr>
            <w:tcW w:w="355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7647C" w:rsidRPr="00E05CC9" w:rsidRDefault="0027647C" w:rsidP="0027647C">
            <w:pPr>
              <w:widowControl w:val="0"/>
              <w:autoSpaceDE w:val="0"/>
              <w:autoSpaceDN w:val="0"/>
              <w:adjustRightInd w:val="0"/>
              <w:spacing w:line="235" w:lineRule="exact"/>
              <w:jc w:val="center"/>
              <w:rPr>
                <w:b/>
                <w:bCs/>
              </w:rPr>
            </w:pPr>
            <w:r w:rsidRPr="00E05CC9">
              <w:rPr>
                <w:b/>
                <w:bCs/>
              </w:rPr>
              <w:t>№</w:t>
            </w:r>
          </w:p>
          <w:p w:rsidR="0027647C" w:rsidRPr="00E05CC9" w:rsidRDefault="0027647C" w:rsidP="0027647C">
            <w:pPr>
              <w:widowControl w:val="0"/>
              <w:autoSpaceDE w:val="0"/>
              <w:autoSpaceDN w:val="0"/>
              <w:adjustRightInd w:val="0"/>
              <w:spacing w:line="235" w:lineRule="exact"/>
              <w:jc w:val="center"/>
              <w:rPr>
                <w:b/>
                <w:bCs/>
              </w:rPr>
            </w:pPr>
            <w:proofErr w:type="spellStart"/>
            <w:r w:rsidRPr="00E05CC9">
              <w:rPr>
                <w:b/>
                <w:bCs/>
              </w:rPr>
              <w:t>п</w:t>
            </w:r>
            <w:proofErr w:type="spellEnd"/>
            <w:r w:rsidRPr="00E05CC9">
              <w:rPr>
                <w:b/>
                <w:bCs/>
              </w:rPr>
              <w:t>/</w:t>
            </w:r>
            <w:proofErr w:type="spellStart"/>
            <w:r w:rsidRPr="00E05CC9">
              <w:rPr>
                <w:b/>
                <w:bCs/>
              </w:rPr>
              <w:t>п</w:t>
            </w:r>
            <w:proofErr w:type="spellEnd"/>
          </w:p>
        </w:tc>
        <w:tc>
          <w:tcPr>
            <w:tcW w:w="1317" w:type="pct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7647C" w:rsidRPr="00E05CC9" w:rsidRDefault="0027647C" w:rsidP="0027647C">
            <w:pPr>
              <w:widowControl w:val="0"/>
              <w:autoSpaceDE w:val="0"/>
              <w:autoSpaceDN w:val="0"/>
              <w:adjustRightInd w:val="0"/>
              <w:spacing w:line="235" w:lineRule="exact"/>
              <w:ind w:right="14"/>
              <w:jc w:val="center"/>
              <w:rPr>
                <w:b/>
                <w:bCs/>
              </w:rPr>
            </w:pPr>
            <w:r w:rsidRPr="00E05CC9">
              <w:rPr>
                <w:b/>
                <w:bCs/>
              </w:rPr>
              <w:t>Наименование показателей</w:t>
            </w:r>
          </w:p>
        </w:tc>
        <w:tc>
          <w:tcPr>
            <w:tcW w:w="532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7647C" w:rsidRPr="00E05CC9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E05CC9">
              <w:rPr>
                <w:b/>
                <w:bCs/>
              </w:rPr>
              <w:t>Ед.</w:t>
            </w:r>
          </w:p>
          <w:p w:rsidR="0027647C" w:rsidRPr="00E05CC9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и</w:t>
            </w:r>
            <w:r w:rsidRPr="00E05CC9">
              <w:rPr>
                <w:b/>
              </w:rPr>
              <w:t>зм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2796" w:type="pct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E05CC9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E05CC9">
              <w:rPr>
                <w:b/>
                <w:bCs/>
              </w:rPr>
              <w:t>Величина показателя</w:t>
            </w:r>
          </w:p>
        </w:tc>
      </w:tr>
      <w:tr w:rsidR="0027647C" w:rsidRPr="00BA350B" w:rsidTr="0027647C">
        <w:trPr>
          <w:cantSplit/>
        </w:trPr>
        <w:tc>
          <w:tcPr>
            <w:tcW w:w="355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E05CC9" w:rsidRDefault="0027647C" w:rsidP="0027647C">
            <w:pPr>
              <w:widowControl w:val="0"/>
              <w:jc w:val="center"/>
              <w:rPr>
                <w:rFonts w:eastAsia="Calibri"/>
                <w:b/>
                <w:bCs/>
              </w:rPr>
            </w:pPr>
          </w:p>
          <w:p w:rsidR="0027647C" w:rsidRPr="00E05CC9" w:rsidRDefault="0027647C" w:rsidP="0027647C">
            <w:pPr>
              <w:widowControl w:val="0"/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1317" w:type="pct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E05CC9" w:rsidRDefault="0027647C" w:rsidP="0027647C">
            <w:pPr>
              <w:widowControl w:val="0"/>
              <w:jc w:val="center"/>
              <w:rPr>
                <w:rFonts w:eastAsia="Calibri"/>
                <w:b/>
                <w:bCs/>
              </w:rPr>
            </w:pPr>
          </w:p>
          <w:p w:rsidR="0027647C" w:rsidRPr="00E05CC9" w:rsidRDefault="0027647C" w:rsidP="0027647C">
            <w:pPr>
              <w:widowControl w:val="0"/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532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E05CC9" w:rsidRDefault="0027647C" w:rsidP="0027647C">
            <w:pPr>
              <w:widowControl w:val="0"/>
              <w:jc w:val="center"/>
              <w:rPr>
                <w:rFonts w:eastAsia="Calibri"/>
                <w:b/>
                <w:bCs/>
              </w:rPr>
            </w:pPr>
          </w:p>
          <w:p w:rsidR="0027647C" w:rsidRPr="00E05CC9" w:rsidRDefault="0027647C" w:rsidP="0027647C">
            <w:pPr>
              <w:widowControl w:val="0"/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4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E05CC9" w:rsidRDefault="0027647C" w:rsidP="0027647C">
            <w:pPr>
              <w:widowControl w:val="0"/>
              <w:autoSpaceDE w:val="0"/>
              <w:autoSpaceDN w:val="0"/>
              <w:adjustRightInd w:val="0"/>
              <w:spacing w:line="230" w:lineRule="exact"/>
              <w:jc w:val="center"/>
              <w:rPr>
                <w:b/>
                <w:bCs/>
              </w:rPr>
            </w:pPr>
            <w:proofErr w:type="spellStart"/>
            <w:r w:rsidRPr="00E05CC9">
              <w:rPr>
                <w:b/>
                <w:bCs/>
              </w:rPr>
              <w:t>Совре</w:t>
            </w:r>
            <w:r>
              <w:rPr>
                <w:b/>
                <w:bCs/>
              </w:rPr>
              <w:t>-</w:t>
            </w:r>
            <w:r w:rsidRPr="00E05CC9">
              <w:rPr>
                <w:b/>
                <w:bCs/>
              </w:rPr>
              <w:t>менное</w:t>
            </w:r>
            <w:proofErr w:type="spellEnd"/>
            <w:r w:rsidRPr="00E05CC9">
              <w:rPr>
                <w:b/>
                <w:bCs/>
              </w:rPr>
              <w:t xml:space="preserve"> </w:t>
            </w:r>
            <w:proofErr w:type="spellStart"/>
            <w:r w:rsidRPr="00E05CC9">
              <w:rPr>
                <w:b/>
                <w:bCs/>
              </w:rPr>
              <w:t>состоя</w:t>
            </w:r>
            <w:r>
              <w:rPr>
                <w:b/>
                <w:bCs/>
              </w:rPr>
              <w:t>-</w:t>
            </w:r>
            <w:r w:rsidRPr="00E05CC9">
              <w:rPr>
                <w:b/>
                <w:bCs/>
              </w:rPr>
              <w:t>ние</w:t>
            </w:r>
            <w:proofErr w:type="spellEnd"/>
          </w:p>
        </w:tc>
        <w:tc>
          <w:tcPr>
            <w:tcW w:w="50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E05CC9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E05CC9">
              <w:rPr>
                <w:b/>
              </w:rPr>
              <w:t xml:space="preserve">1 </w:t>
            </w:r>
            <w:r w:rsidRPr="00E05CC9">
              <w:rPr>
                <w:b/>
                <w:bCs/>
              </w:rPr>
              <w:t>очередь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Default="0027647C" w:rsidP="0027647C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b/>
                <w:bCs/>
              </w:rPr>
            </w:pPr>
            <w:r w:rsidRPr="00E05CC9">
              <w:rPr>
                <w:b/>
                <w:bCs/>
              </w:rPr>
              <w:t>Расчет</w:t>
            </w:r>
            <w:r>
              <w:rPr>
                <w:b/>
                <w:bCs/>
              </w:rPr>
              <w:t>-</w:t>
            </w:r>
          </w:p>
          <w:p w:rsidR="0027647C" w:rsidRPr="00E05CC9" w:rsidRDefault="0027647C" w:rsidP="0027647C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b/>
                <w:bCs/>
              </w:rPr>
            </w:pPr>
            <w:proofErr w:type="spellStart"/>
            <w:r w:rsidRPr="00E05CC9">
              <w:rPr>
                <w:b/>
                <w:bCs/>
              </w:rPr>
              <w:t>ный</w:t>
            </w:r>
            <w:proofErr w:type="spellEnd"/>
            <w:r w:rsidRPr="00E05CC9">
              <w:rPr>
                <w:b/>
                <w:bCs/>
              </w:rPr>
              <w:t xml:space="preserve"> срок</w:t>
            </w:r>
          </w:p>
        </w:tc>
        <w:tc>
          <w:tcPr>
            <w:tcW w:w="705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47C" w:rsidRPr="003F6509" w:rsidRDefault="0027647C" w:rsidP="0027647C">
            <w:pPr>
              <w:widowControl w:val="0"/>
              <w:jc w:val="center"/>
            </w:pPr>
            <w:r w:rsidRPr="003F6509">
              <w:t>Изменения, внесенные данным проектом</w:t>
            </w: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47C" w:rsidRPr="00E05CC9" w:rsidRDefault="0027647C" w:rsidP="0027647C">
            <w:pPr>
              <w:widowControl w:val="0"/>
              <w:jc w:val="center"/>
              <w:rPr>
                <w:b/>
              </w:rPr>
            </w:pPr>
            <w:proofErr w:type="spellStart"/>
            <w:r w:rsidRPr="00E05CC9">
              <w:rPr>
                <w:b/>
              </w:rPr>
              <w:t>Расчет</w:t>
            </w:r>
            <w:r>
              <w:rPr>
                <w:b/>
              </w:rPr>
              <w:t>-</w:t>
            </w:r>
            <w:r w:rsidRPr="00E05CC9">
              <w:rPr>
                <w:b/>
              </w:rPr>
              <w:t>ный</w:t>
            </w:r>
            <w:proofErr w:type="spellEnd"/>
            <w:r w:rsidRPr="00E05CC9">
              <w:rPr>
                <w:b/>
              </w:rPr>
              <w:t xml:space="preserve"> срок изменения 2016г.</w:t>
            </w:r>
          </w:p>
        </w:tc>
      </w:tr>
      <w:tr w:rsidR="0027647C" w:rsidRPr="00BA350B" w:rsidTr="0027647C">
        <w:trPr>
          <w:cantSplit/>
        </w:trPr>
        <w:tc>
          <w:tcPr>
            <w:tcW w:w="3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47C" w:rsidRPr="00E05CC9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05CC9">
              <w:rPr>
                <w:b/>
              </w:rPr>
              <w:t>1</w:t>
            </w:r>
          </w:p>
        </w:tc>
        <w:tc>
          <w:tcPr>
            <w:tcW w:w="13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47C" w:rsidRPr="00084EFB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4EFB">
              <w:t>2</w:t>
            </w:r>
          </w:p>
        </w:tc>
        <w:tc>
          <w:tcPr>
            <w:tcW w:w="5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47C" w:rsidRPr="00084EFB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4EFB">
              <w:t>3</w:t>
            </w:r>
          </w:p>
        </w:tc>
        <w:tc>
          <w:tcPr>
            <w:tcW w:w="4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47C" w:rsidRPr="00084EFB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4EFB">
              <w:t>4</w:t>
            </w:r>
          </w:p>
        </w:tc>
        <w:tc>
          <w:tcPr>
            <w:tcW w:w="50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47C" w:rsidRPr="00084EFB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4EFB">
              <w:t>5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47C" w:rsidRPr="00084EFB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4EFB">
              <w:t>6</w:t>
            </w:r>
          </w:p>
        </w:tc>
        <w:tc>
          <w:tcPr>
            <w:tcW w:w="1315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47C" w:rsidRPr="00084EFB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4EFB">
              <w:t>7</w:t>
            </w:r>
          </w:p>
        </w:tc>
      </w:tr>
      <w:tr w:rsidR="0027647C" w:rsidRPr="00BA350B" w:rsidTr="0027647C">
        <w:trPr>
          <w:cantSplit/>
          <w:trHeight w:val="113"/>
        </w:trPr>
        <w:tc>
          <w:tcPr>
            <w:tcW w:w="5000" w:type="pct"/>
            <w:gridSpan w:val="1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BA350B" w:rsidRDefault="0027647C" w:rsidP="0027647C">
            <w:pPr>
              <w:widowControl w:val="0"/>
              <w:autoSpaceDE w:val="0"/>
              <w:autoSpaceDN w:val="0"/>
              <w:adjustRightInd w:val="0"/>
              <w:ind w:left="4248"/>
              <w:rPr>
                <w:b/>
                <w:bCs/>
              </w:rPr>
            </w:pPr>
            <w:r w:rsidRPr="00BA350B">
              <w:rPr>
                <w:b/>
                <w:bCs/>
              </w:rPr>
              <w:t>I. Территории</w:t>
            </w:r>
          </w:p>
        </w:tc>
      </w:tr>
      <w:tr w:rsidR="0027647C" w:rsidRPr="00BA350B" w:rsidTr="0027647C">
        <w:trPr>
          <w:cantSplit/>
          <w:trHeight w:val="649"/>
        </w:trPr>
        <w:tc>
          <w:tcPr>
            <w:tcW w:w="35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A11EEA" w:rsidRDefault="0027647C" w:rsidP="0027647C">
            <w:pPr>
              <w:widowControl w:val="0"/>
              <w:autoSpaceDE w:val="0"/>
              <w:autoSpaceDN w:val="0"/>
              <w:adjustRightInd w:val="0"/>
              <w:spacing w:after="200"/>
              <w:ind w:left="-40"/>
              <w:jc w:val="center"/>
            </w:pPr>
            <w:r w:rsidRPr="00A11EEA">
              <w:t>1.</w:t>
            </w:r>
          </w:p>
        </w:tc>
        <w:tc>
          <w:tcPr>
            <w:tcW w:w="1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A11EEA" w:rsidRDefault="0027647C" w:rsidP="0027647C">
            <w:pPr>
              <w:widowControl w:val="0"/>
              <w:autoSpaceDE w:val="0"/>
              <w:autoSpaceDN w:val="0"/>
              <w:adjustRightInd w:val="0"/>
              <w:spacing w:line="278" w:lineRule="exact"/>
              <w:jc w:val="center"/>
            </w:pPr>
            <w:r w:rsidRPr="00A11EEA">
              <w:t>Территория сельского поселения, всего</w:t>
            </w:r>
          </w:p>
        </w:tc>
        <w:tc>
          <w:tcPr>
            <w:tcW w:w="5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BA350B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A350B">
              <w:t>га</w:t>
            </w:r>
          </w:p>
        </w:tc>
        <w:tc>
          <w:tcPr>
            <w:tcW w:w="4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BA350B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260</w:t>
            </w:r>
          </w:p>
        </w:tc>
        <w:tc>
          <w:tcPr>
            <w:tcW w:w="50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BA350B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260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BA350B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260</w:t>
            </w:r>
          </w:p>
        </w:tc>
        <w:tc>
          <w:tcPr>
            <w:tcW w:w="705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BA350B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BA350B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260</w:t>
            </w:r>
          </w:p>
        </w:tc>
      </w:tr>
      <w:tr w:rsidR="0027647C" w:rsidRPr="00BA350B" w:rsidTr="0027647C">
        <w:trPr>
          <w:cantSplit/>
        </w:trPr>
        <w:tc>
          <w:tcPr>
            <w:tcW w:w="35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A11EEA" w:rsidRDefault="0027647C" w:rsidP="0027647C">
            <w:pPr>
              <w:widowControl w:val="0"/>
              <w:autoSpaceDE w:val="0"/>
              <w:autoSpaceDN w:val="0"/>
              <w:adjustRightInd w:val="0"/>
              <w:ind w:left="792"/>
              <w:jc w:val="center"/>
            </w:pPr>
          </w:p>
        </w:tc>
        <w:tc>
          <w:tcPr>
            <w:tcW w:w="1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A11EEA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1EEA">
              <w:t>в том числе:</w:t>
            </w:r>
          </w:p>
        </w:tc>
        <w:tc>
          <w:tcPr>
            <w:tcW w:w="5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BA350B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4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BA350B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50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BA350B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BA350B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05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BA350B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BA350B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27647C" w:rsidRPr="00BA350B" w:rsidTr="0027647C">
        <w:trPr>
          <w:cantSplit/>
        </w:trPr>
        <w:tc>
          <w:tcPr>
            <w:tcW w:w="35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A11EEA" w:rsidRDefault="0027647C" w:rsidP="0027647C">
            <w:pPr>
              <w:widowControl w:val="0"/>
              <w:autoSpaceDE w:val="0"/>
              <w:autoSpaceDN w:val="0"/>
              <w:adjustRightInd w:val="0"/>
              <w:spacing w:after="200"/>
              <w:jc w:val="center"/>
            </w:pPr>
            <w:r w:rsidRPr="00A11EEA">
              <w:t>1.1</w:t>
            </w:r>
          </w:p>
        </w:tc>
        <w:tc>
          <w:tcPr>
            <w:tcW w:w="1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A11EEA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1EEA">
              <w:t>земли сельскохозяйственного назначения</w:t>
            </w:r>
          </w:p>
        </w:tc>
        <w:tc>
          <w:tcPr>
            <w:tcW w:w="5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BA350B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A350B">
              <w:t>га</w:t>
            </w:r>
          </w:p>
        </w:tc>
        <w:tc>
          <w:tcPr>
            <w:tcW w:w="4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BA350B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41</w:t>
            </w:r>
          </w:p>
        </w:tc>
        <w:tc>
          <w:tcPr>
            <w:tcW w:w="50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1E0FD8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1E0FD8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705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FE3330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1E0FD8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</w:tr>
      <w:tr w:rsidR="0027647C" w:rsidRPr="00BA350B" w:rsidTr="0027647C">
        <w:trPr>
          <w:cantSplit/>
        </w:trPr>
        <w:tc>
          <w:tcPr>
            <w:tcW w:w="35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A11EEA" w:rsidRDefault="0027647C" w:rsidP="0027647C">
            <w:pPr>
              <w:widowControl w:val="0"/>
              <w:autoSpaceDE w:val="0"/>
              <w:autoSpaceDN w:val="0"/>
              <w:adjustRightInd w:val="0"/>
              <w:spacing w:after="200"/>
              <w:ind w:left="142"/>
              <w:jc w:val="center"/>
            </w:pPr>
            <w:r w:rsidRPr="00A11EEA">
              <w:t>1.2.</w:t>
            </w:r>
          </w:p>
        </w:tc>
        <w:tc>
          <w:tcPr>
            <w:tcW w:w="1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A11EEA" w:rsidRDefault="0027647C" w:rsidP="0027647C">
            <w:pPr>
              <w:widowControl w:val="0"/>
              <w:autoSpaceDE w:val="0"/>
              <w:autoSpaceDN w:val="0"/>
              <w:adjustRightInd w:val="0"/>
              <w:spacing w:line="274" w:lineRule="exact"/>
              <w:jc w:val="center"/>
            </w:pPr>
            <w:r w:rsidRPr="00A11EEA">
              <w:t>земли населенного пункта</w:t>
            </w:r>
          </w:p>
        </w:tc>
        <w:tc>
          <w:tcPr>
            <w:tcW w:w="5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BA350B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A350B">
              <w:t>га</w:t>
            </w:r>
          </w:p>
        </w:tc>
        <w:tc>
          <w:tcPr>
            <w:tcW w:w="4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BA350B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119</w:t>
            </w:r>
          </w:p>
        </w:tc>
        <w:tc>
          <w:tcPr>
            <w:tcW w:w="50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BA350B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143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BA350B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143</w:t>
            </w:r>
          </w:p>
        </w:tc>
        <w:tc>
          <w:tcPr>
            <w:tcW w:w="705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BA350B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BA350B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143</w:t>
            </w:r>
          </w:p>
        </w:tc>
      </w:tr>
      <w:tr w:rsidR="0027647C" w:rsidRPr="00BA350B" w:rsidTr="0027647C">
        <w:trPr>
          <w:cantSplit/>
        </w:trPr>
        <w:tc>
          <w:tcPr>
            <w:tcW w:w="35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A11EEA" w:rsidRDefault="0027647C" w:rsidP="0027647C">
            <w:pPr>
              <w:widowControl w:val="0"/>
              <w:autoSpaceDE w:val="0"/>
              <w:autoSpaceDN w:val="0"/>
              <w:adjustRightInd w:val="0"/>
              <w:spacing w:after="200"/>
              <w:ind w:left="142"/>
              <w:jc w:val="center"/>
            </w:pPr>
            <w:r w:rsidRPr="00A11EEA">
              <w:t>1.3.</w:t>
            </w:r>
          </w:p>
        </w:tc>
        <w:tc>
          <w:tcPr>
            <w:tcW w:w="1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A11EEA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1EEA">
              <w:t>земли промышленности</w:t>
            </w:r>
          </w:p>
        </w:tc>
        <w:tc>
          <w:tcPr>
            <w:tcW w:w="5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BA350B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A350B">
              <w:t>га</w:t>
            </w:r>
          </w:p>
        </w:tc>
        <w:tc>
          <w:tcPr>
            <w:tcW w:w="4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BA350B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21</w:t>
            </w:r>
          </w:p>
        </w:tc>
        <w:tc>
          <w:tcPr>
            <w:tcW w:w="50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BA350B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21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BA350B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21</w:t>
            </w:r>
          </w:p>
        </w:tc>
        <w:tc>
          <w:tcPr>
            <w:tcW w:w="705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BA350B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BA350B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21</w:t>
            </w:r>
          </w:p>
        </w:tc>
      </w:tr>
      <w:tr w:rsidR="0027647C" w:rsidRPr="00BA350B" w:rsidTr="0027647C">
        <w:trPr>
          <w:cantSplit/>
        </w:trPr>
        <w:tc>
          <w:tcPr>
            <w:tcW w:w="35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A11EEA" w:rsidRDefault="0027647C" w:rsidP="0027647C">
            <w:pPr>
              <w:widowControl w:val="0"/>
              <w:autoSpaceDE w:val="0"/>
              <w:autoSpaceDN w:val="0"/>
              <w:adjustRightInd w:val="0"/>
              <w:spacing w:after="200"/>
              <w:ind w:left="142"/>
              <w:jc w:val="center"/>
            </w:pPr>
            <w:r w:rsidRPr="00A11EEA">
              <w:t>1.4.</w:t>
            </w:r>
          </w:p>
        </w:tc>
        <w:tc>
          <w:tcPr>
            <w:tcW w:w="1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A11EEA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1EEA">
              <w:t>земли транспорта ( + ж/</w:t>
            </w:r>
            <w:proofErr w:type="spellStart"/>
            <w:r w:rsidRPr="00A11EEA">
              <w:t>д</w:t>
            </w:r>
            <w:proofErr w:type="spellEnd"/>
            <w:r w:rsidRPr="00A11EEA">
              <w:t xml:space="preserve"> отвод)</w:t>
            </w:r>
          </w:p>
        </w:tc>
        <w:tc>
          <w:tcPr>
            <w:tcW w:w="5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BA350B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A350B">
              <w:t>га</w:t>
            </w:r>
          </w:p>
        </w:tc>
        <w:tc>
          <w:tcPr>
            <w:tcW w:w="4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BA350B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25</w:t>
            </w:r>
          </w:p>
        </w:tc>
        <w:tc>
          <w:tcPr>
            <w:tcW w:w="50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D49CB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2D49CB">
              <w:rPr>
                <w:bCs/>
              </w:rPr>
              <w:t>25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5216C1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6</w:t>
            </w:r>
          </w:p>
        </w:tc>
        <w:tc>
          <w:tcPr>
            <w:tcW w:w="705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5216C1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t>-</w:t>
            </w: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5216C1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6</w:t>
            </w:r>
          </w:p>
        </w:tc>
      </w:tr>
      <w:tr w:rsidR="0027647C" w:rsidRPr="00BA350B" w:rsidTr="0027647C">
        <w:trPr>
          <w:cantSplit/>
        </w:trPr>
        <w:tc>
          <w:tcPr>
            <w:tcW w:w="35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A11EEA" w:rsidRDefault="0027647C" w:rsidP="0027647C">
            <w:pPr>
              <w:widowControl w:val="0"/>
              <w:autoSpaceDE w:val="0"/>
              <w:autoSpaceDN w:val="0"/>
              <w:adjustRightInd w:val="0"/>
              <w:spacing w:after="200"/>
              <w:ind w:left="142"/>
              <w:jc w:val="center"/>
            </w:pPr>
            <w:r w:rsidRPr="00A11EEA">
              <w:lastRenderedPageBreak/>
              <w:t>1.5</w:t>
            </w:r>
          </w:p>
        </w:tc>
        <w:tc>
          <w:tcPr>
            <w:tcW w:w="1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A11EEA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1EEA">
              <w:t>земли иных зон</w:t>
            </w:r>
          </w:p>
        </w:tc>
        <w:tc>
          <w:tcPr>
            <w:tcW w:w="5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D49CB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га</w:t>
            </w:r>
          </w:p>
        </w:tc>
        <w:tc>
          <w:tcPr>
            <w:tcW w:w="4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54</w:t>
            </w:r>
          </w:p>
        </w:tc>
        <w:tc>
          <w:tcPr>
            <w:tcW w:w="50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1E0FD8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46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A83D04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83D04">
              <w:t>15,7</w:t>
            </w:r>
          </w:p>
          <w:p w:rsidR="0027647C" w:rsidRPr="00DA2F46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spellStart"/>
            <w:r w:rsidRPr="00DA2F46">
              <w:rPr>
                <w:sz w:val="22"/>
                <w:szCs w:val="22"/>
              </w:rPr>
              <w:t>исправ-лена</w:t>
            </w:r>
            <w:proofErr w:type="spellEnd"/>
            <w:r w:rsidRPr="00DA2F46">
              <w:rPr>
                <w:sz w:val="22"/>
                <w:szCs w:val="22"/>
              </w:rPr>
              <w:t xml:space="preserve"> </w:t>
            </w:r>
            <w:proofErr w:type="spellStart"/>
            <w:r w:rsidRPr="00DA2F46">
              <w:rPr>
                <w:sz w:val="22"/>
                <w:szCs w:val="22"/>
              </w:rPr>
              <w:t>технич</w:t>
            </w:r>
            <w:proofErr w:type="spellEnd"/>
            <w:r w:rsidRPr="00DA2F46">
              <w:rPr>
                <w:sz w:val="22"/>
                <w:szCs w:val="22"/>
              </w:rPr>
              <w:t>.</w:t>
            </w:r>
          </w:p>
          <w:p w:rsidR="0027647C" w:rsidRPr="00A83D04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  <w:r w:rsidRPr="00DA2F46">
              <w:rPr>
                <w:sz w:val="22"/>
                <w:szCs w:val="22"/>
              </w:rPr>
              <w:t>ошибка</w:t>
            </w:r>
          </w:p>
        </w:tc>
        <w:tc>
          <w:tcPr>
            <w:tcW w:w="705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647C" w:rsidRPr="00A83D04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  <w:r w:rsidRPr="00A83D04">
              <w:t>-</w:t>
            </w: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D3BC0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  <w:r w:rsidRPr="002D3BC0">
              <w:t>15,7</w:t>
            </w:r>
          </w:p>
        </w:tc>
      </w:tr>
      <w:tr w:rsidR="0027647C" w:rsidRPr="00BA350B" w:rsidTr="0027647C">
        <w:trPr>
          <w:cantSplit/>
        </w:trPr>
        <w:tc>
          <w:tcPr>
            <w:tcW w:w="35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A11EEA" w:rsidRDefault="0027647C" w:rsidP="0027647C">
            <w:pPr>
              <w:widowControl w:val="0"/>
              <w:autoSpaceDE w:val="0"/>
              <w:autoSpaceDN w:val="0"/>
              <w:adjustRightInd w:val="0"/>
              <w:ind w:left="142"/>
              <w:jc w:val="center"/>
            </w:pPr>
            <w:r w:rsidRPr="00A11EEA">
              <w:t>1.6</w:t>
            </w:r>
          </w:p>
        </w:tc>
        <w:tc>
          <w:tcPr>
            <w:tcW w:w="1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A11EEA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1EEA">
              <w:t>резервные земли</w:t>
            </w:r>
          </w:p>
        </w:tc>
        <w:tc>
          <w:tcPr>
            <w:tcW w:w="5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BA350B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A350B">
              <w:t>га</w:t>
            </w:r>
          </w:p>
        </w:tc>
        <w:tc>
          <w:tcPr>
            <w:tcW w:w="4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BA350B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50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BA350B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5216C1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705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D3BC0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5216C1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</w:tr>
      <w:tr w:rsidR="0027647C" w:rsidRPr="00BA350B" w:rsidTr="0027647C">
        <w:trPr>
          <w:cantSplit/>
          <w:trHeight w:val="578"/>
        </w:trPr>
        <w:tc>
          <w:tcPr>
            <w:tcW w:w="35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BA350B" w:rsidRDefault="0027647C" w:rsidP="0027647C">
            <w:pPr>
              <w:widowControl w:val="0"/>
              <w:autoSpaceDE w:val="0"/>
              <w:autoSpaceDN w:val="0"/>
              <w:adjustRightInd w:val="0"/>
              <w:ind w:left="142"/>
              <w:jc w:val="center"/>
            </w:pPr>
            <w:r>
              <w:t>1.2.</w:t>
            </w:r>
          </w:p>
        </w:tc>
        <w:tc>
          <w:tcPr>
            <w:tcW w:w="1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BA350B" w:rsidRDefault="0027647C" w:rsidP="0027647C">
            <w:pPr>
              <w:widowControl w:val="0"/>
              <w:autoSpaceDE w:val="0"/>
              <w:autoSpaceDN w:val="0"/>
              <w:adjustRightInd w:val="0"/>
              <w:spacing w:line="274" w:lineRule="exact"/>
            </w:pPr>
            <w:r w:rsidRPr="00BA350B">
              <w:t>Зон</w:t>
            </w:r>
            <w:r>
              <w:t>а</w:t>
            </w:r>
            <w:r w:rsidRPr="00BA350B">
              <w:t xml:space="preserve"> населенн</w:t>
            </w:r>
            <w:r>
              <w:t>ого</w:t>
            </w:r>
            <w:r w:rsidRPr="00BA350B">
              <w:t xml:space="preserve"> пункт</w:t>
            </w:r>
            <w:r>
              <w:t>а</w:t>
            </w:r>
            <w:r w:rsidRPr="00BA350B">
              <w:t>,</w:t>
            </w:r>
          </w:p>
        </w:tc>
        <w:tc>
          <w:tcPr>
            <w:tcW w:w="5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BA350B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A350B">
              <w:t>га</w:t>
            </w:r>
          </w:p>
        </w:tc>
        <w:tc>
          <w:tcPr>
            <w:tcW w:w="4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BA350B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119</w:t>
            </w:r>
          </w:p>
        </w:tc>
        <w:tc>
          <w:tcPr>
            <w:tcW w:w="50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BA350B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143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BA350B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143</w:t>
            </w:r>
          </w:p>
        </w:tc>
        <w:tc>
          <w:tcPr>
            <w:tcW w:w="705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BA350B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BA350B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143</w:t>
            </w:r>
          </w:p>
        </w:tc>
      </w:tr>
      <w:tr w:rsidR="0027647C" w:rsidRPr="00BA350B" w:rsidTr="0027647C">
        <w:trPr>
          <w:cantSplit/>
        </w:trPr>
        <w:tc>
          <w:tcPr>
            <w:tcW w:w="35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BA350B" w:rsidRDefault="0027647C" w:rsidP="0027647C">
            <w:pPr>
              <w:widowControl w:val="0"/>
              <w:autoSpaceDE w:val="0"/>
              <w:autoSpaceDN w:val="0"/>
              <w:adjustRightInd w:val="0"/>
              <w:ind w:left="792"/>
              <w:jc w:val="center"/>
              <w:rPr>
                <w:sz w:val="20"/>
                <w:szCs w:val="20"/>
              </w:rPr>
            </w:pPr>
          </w:p>
        </w:tc>
        <w:tc>
          <w:tcPr>
            <w:tcW w:w="1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BA350B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A350B">
              <w:t>в том числе:</w:t>
            </w:r>
          </w:p>
        </w:tc>
        <w:tc>
          <w:tcPr>
            <w:tcW w:w="5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BA350B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4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BA350B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50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BA350B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BA350B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05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BA350B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BA350B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27647C" w:rsidRPr="00BA350B" w:rsidTr="0027647C">
        <w:trPr>
          <w:cantSplit/>
        </w:trPr>
        <w:tc>
          <w:tcPr>
            <w:tcW w:w="35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A11EEA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1.2</w:t>
            </w:r>
            <w:r w:rsidRPr="00A11EEA">
              <w:t>.1</w:t>
            </w:r>
          </w:p>
        </w:tc>
        <w:tc>
          <w:tcPr>
            <w:tcW w:w="1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BA350B" w:rsidRDefault="0027647C" w:rsidP="0027647C">
            <w:pPr>
              <w:widowControl w:val="0"/>
              <w:autoSpaceDE w:val="0"/>
              <w:autoSpaceDN w:val="0"/>
              <w:adjustRightInd w:val="0"/>
            </w:pPr>
            <w:r w:rsidRPr="00BA350B">
              <w:rPr>
                <w:color w:val="000000"/>
              </w:rPr>
              <w:t>жилая зона</w:t>
            </w:r>
          </w:p>
        </w:tc>
        <w:tc>
          <w:tcPr>
            <w:tcW w:w="5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BA350B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A350B">
              <w:t>га</w:t>
            </w:r>
          </w:p>
        </w:tc>
        <w:tc>
          <w:tcPr>
            <w:tcW w:w="4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BA350B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44,7</w:t>
            </w:r>
          </w:p>
        </w:tc>
        <w:tc>
          <w:tcPr>
            <w:tcW w:w="50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BA350B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46,9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BA350B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68,6</w:t>
            </w:r>
          </w:p>
        </w:tc>
        <w:tc>
          <w:tcPr>
            <w:tcW w:w="705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8F5A49" w:rsidRDefault="0027647C" w:rsidP="0027647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-4,9</w:t>
            </w: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D033EF" w:rsidRDefault="0027647C" w:rsidP="0027647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63,7*</w:t>
            </w:r>
          </w:p>
        </w:tc>
      </w:tr>
      <w:tr w:rsidR="0027647C" w:rsidRPr="00BA350B" w:rsidTr="0027647C">
        <w:trPr>
          <w:cantSplit/>
        </w:trPr>
        <w:tc>
          <w:tcPr>
            <w:tcW w:w="35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A11EEA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1.2</w:t>
            </w:r>
            <w:r w:rsidRPr="00A11EEA">
              <w:t>.2</w:t>
            </w:r>
          </w:p>
        </w:tc>
        <w:tc>
          <w:tcPr>
            <w:tcW w:w="1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BA350B" w:rsidRDefault="0027647C" w:rsidP="0027647C">
            <w:pPr>
              <w:widowControl w:val="0"/>
              <w:autoSpaceDE w:val="0"/>
              <w:autoSpaceDN w:val="0"/>
              <w:adjustRightInd w:val="0"/>
            </w:pPr>
            <w:r w:rsidRPr="00BA350B">
              <w:rPr>
                <w:color w:val="000000"/>
              </w:rPr>
              <w:t>общественно-деловая зона</w:t>
            </w:r>
          </w:p>
        </w:tc>
        <w:tc>
          <w:tcPr>
            <w:tcW w:w="5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BA350B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A350B">
              <w:t>га</w:t>
            </w:r>
          </w:p>
        </w:tc>
        <w:tc>
          <w:tcPr>
            <w:tcW w:w="4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BA350B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4,9</w:t>
            </w:r>
          </w:p>
        </w:tc>
        <w:tc>
          <w:tcPr>
            <w:tcW w:w="50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BA350B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4,9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BA350B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11</w:t>
            </w:r>
          </w:p>
        </w:tc>
        <w:tc>
          <w:tcPr>
            <w:tcW w:w="705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8F5A49" w:rsidRDefault="0027647C" w:rsidP="0027647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+10,1</w:t>
            </w: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D033EF" w:rsidRDefault="0027647C" w:rsidP="0027647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21,1*</w:t>
            </w:r>
          </w:p>
        </w:tc>
      </w:tr>
      <w:tr w:rsidR="0027647C" w:rsidRPr="00BA350B" w:rsidTr="0027647C">
        <w:trPr>
          <w:cantSplit/>
        </w:trPr>
        <w:tc>
          <w:tcPr>
            <w:tcW w:w="35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A06932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1.</w:t>
            </w:r>
            <w:r w:rsidRPr="00A06932">
              <w:t>2.3.</w:t>
            </w:r>
          </w:p>
        </w:tc>
        <w:tc>
          <w:tcPr>
            <w:tcW w:w="1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BA350B" w:rsidRDefault="0027647C" w:rsidP="0027647C">
            <w:pPr>
              <w:widowControl w:val="0"/>
              <w:autoSpaceDE w:val="0"/>
              <w:autoSpaceDN w:val="0"/>
              <w:adjustRightInd w:val="0"/>
              <w:spacing w:line="274" w:lineRule="exact"/>
            </w:pPr>
            <w:r w:rsidRPr="00BA350B">
              <w:rPr>
                <w:color w:val="000000"/>
              </w:rPr>
              <w:t>производственная зона</w:t>
            </w:r>
          </w:p>
        </w:tc>
        <w:tc>
          <w:tcPr>
            <w:tcW w:w="5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BA350B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A350B">
              <w:t>га</w:t>
            </w:r>
          </w:p>
        </w:tc>
        <w:tc>
          <w:tcPr>
            <w:tcW w:w="4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BA350B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7,0</w:t>
            </w:r>
          </w:p>
        </w:tc>
        <w:tc>
          <w:tcPr>
            <w:tcW w:w="50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BA350B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7,0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DA2F46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A2F46">
              <w:t>10,7</w:t>
            </w:r>
          </w:p>
          <w:p w:rsidR="0027647C" w:rsidRPr="00A11EEA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 w:rsidRPr="00A11EEA">
              <w:rPr>
                <w:sz w:val="20"/>
                <w:szCs w:val="20"/>
              </w:rPr>
              <w:t>исправ-лена</w:t>
            </w:r>
            <w:proofErr w:type="spellEnd"/>
            <w:r w:rsidRPr="00A11EEA">
              <w:rPr>
                <w:sz w:val="20"/>
                <w:szCs w:val="20"/>
              </w:rPr>
              <w:t xml:space="preserve"> </w:t>
            </w:r>
            <w:proofErr w:type="spellStart"/>
            <w:r w:rsidRPr="00A11EEA">
              <w:rPr>
                <w:sz w:val="20"/>
                <w:szCs w:val="20"/>
              </w:rPr>
              <w:t>технич</w:t>
            </w:r>
            <w:proofErr w:type="spellEnd"/>
            <w:r w:rsidRPr="00A11EEA">
              <w:rPr>
                <w:sz w:val="20"/>
                <w:szCs w:val="20"/>
              </w:rPr>
              <w:t>.</w:t>
            </w:r>
          </w:p>
          <w:p w:rsidR="0027647C" w:rsidRPr="00DA2F46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1EEA">
              <w:rPr>
                <w:sz w:val="20"/>
                <w:szCs w:val="20"/>
              </w:rPr>
              <w:t>ошибка</w:t>
            </w:r>
          </w:p>
        </w:tc>
        <w:tc>
          <w:tcPr>
            <w:tcW w:w="705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8F5A49" w:rsidRDefault="0027647C" w:rsidP="0027647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-2,6</w:t>
            </w: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D033EF" w:rsidRDefault="0027647C" w:rsidP="0027647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8,1*</w:t>
            </w:r>
          </w:p>
        </w:tc>
      </w:tr>
      <w:tr w:rsidR="0027647C" w:rsidRPr="00BA350B" w:rsidTr="0027647C">
        <w:trPr>
          <w:cantSplit/>
        </w:trPr>
        <w:tc>
          <w:tcPr>
            <w:tcW w:w="35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A06932" w:rsidRDefault="0027647C" w:rsidP="0027647C">
            <w:pPr>
              <w:widowControl w:val="0"/>
              <w:autoSpaceDE w:val="0"/>
              <w:autoSpaceDN w:val="0"/>
              <w:adjustRightInd w:val="0"/>
              <w:spacing w:after="200"/>
              <w:jc w:val="center"/>
            </w:pPr>
            <w:r>
              <w:t>1.</w:t>
            </w:r>
            <w:r w:rsidRPr="00A06932">
              <w:t>2.4.</w:t>
            </w:r>
          </w:p>
        </w:tc>
        <w:tc>
          <w:tcPr>
            <w:tcW w:w="1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BA350B" w:rsidRDefault="0027647C" w:rsidP="0027647C">
            <w:pPr>
              <w:widowControl w:val="0"/>
              <w:autoSpaceDE w:val="0"/>
              <w:autoSpaceDN w:val="0"/>
              <w:adjustRightInd w:val="0"/>
            </w:pPr>
            <w:r w:rsidRPr="00BA350B">
              <w:rPr>
                <w:color w:val="000000"/>
              </w:rPr>
              <w:t>зона инженерн</w:t>
            </w:r>
            <w:r>
              <w:rPr>
                <w:color w:val="000000"/>
              </w:rPr>
              <w:t>ой и транспортной</w:t>
            </w:r>
            <w:r w:rsidRPr="00BA350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инфраструктур</w:t>
            </w:r>
            <w:r w:rsidRPr="00BA350B">
              <w:rPr>
                <w:color w:val="000000"/>
              </w:rPr>
              <w:t xml:space="preserve">  </w:t>
            </w:r>
          </w:p>
        </w:tc>
        <w:tc>
          <w:tcPr>
            <w:tcW w:w="5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BA350B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A350B">
              <w:t>га</w:t>
            </w:r>
          </w:p>
        </w:tc>
        <w:tc>
          <w:tcPr>
            <w:tcW w:w="4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BA350B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19,6</w:t>
            </w:r>
          </w:p>
        </w:tc>
        <w:tc>
          <w:tcPr>
            <w:tcW w:w="50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BA350B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19,6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DA2F46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A2F46">
              <w:t>23,1</w:t>
            </w:r>
          </w:p>
        </w:tc>
        <w:tc>
          <w:tcPr>
            <w:tcW w:w="705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766870" w:rsidRDefault="0027647C" w:rsidP="0027647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-2,6</w:t>
            </w: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D033EF" w:rsidRDefault="0027647C" w:rsidP="0027647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20,5*</w:t>
            </w:r>
          </w:p>
        </w:tc>
      </w:tr>
      <w:tr w:rsidR="0027647C" w:rsidRPr="00BA350B" w:rsidTr="0027647C">
        <w:trPr>
          <w:cantSplit/>
        </w:trPr>
        <w:tc>
          <w:tcPr>
            <w:tcW w:w="35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A06932" w:rsidRDefault="0027647C" w:rsidP="0027647C">
            <w:pPr>
              <w:widowControl w:val="0"/>
              <w:autoSpaceDE w:val="0"/>
              <w:autoSpaceDN w:val="0"/>
              <w:adjustRightInd w:val="0"/>
              <w:spacing w:after="200"/>
              <w:jc w:val="center"/>
            </w:pPr>
            <w:r>
              <w:t>1.</w:t>
            </w:r>
            <w:r w:rsidRPr="00A06932">
              <w:t>2.5.</w:t>
            </w:r>
          </w:p>
        </w:tc>
        <w:tc>
          <w:tcPr>
            <w:tcW w:w="1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BA350B" w:rsidRDefault="0027647C" w:rsidP="0027647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рекреационные зоны</w:t>
            </w:r>
          </w:p>
        </w:tc>
        <w:tc>
          <w:tcPr>
            <w:tcW w:w="5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75518B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га</w:t>
            </w:r>
          </w:p>
        </w:tc>
        <w:tc>
          <w:tcPr>
            <w:tcW w:w="4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15,6</w:t>
            </w:r>
          </w:p>
        </w:tc>
        <w:tc>
          <w:tcPr>
            <w:tcW w:w="50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15,6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DA2F46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A2F46">
              <w:t>13,9</w:t>
            </w:r>
          </w:p>
        </w:tc>
        <w:tc>
          <w:tcPr>
            <w:tcW w:w="705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336E2F" w:rsidRDefault="0027647C" w:rsidP="0027647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-</w:t>
            </w: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336E2F" w:rsidRDefault="0027647C" w:rsidP="0027647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336E2F">
              <w:t>13,9</w:t>
            </w:r>
          </w:p>
        </w:tc>
      </w:tr>
      <w:tr w:rsidR="0027647C" w:rsidRPr="00BA350B" w:rsidTr="0027647C">
        <w:trPr>
          <w:cantSplit/>
        </w:trPr>
        <w:tc>
          <w:tcPr>
            <w:tcW w:w="35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A06932" w:rsidRDefault="0027647C" w:rsidP="0027647C">
            <w:pPr>
              <w:widowControl w:val="0"/>
              <w:autoSpaceDE w:val="0"/>
              <w:autoSpaceDN w:val="0"/>
              <w:adjustRightInd w:val="0"/>
              <w:spacing w:after="200"/>
              <w:jc w:val="center"/>
            </w:pPr>
            <w:r>
              <w:t>1</w:t>
            </w:r>
            <w:r w:rsidRPr="00A06932">
              <w:t>2.6.</w:t>
            </w:r>
          </w:p>
        </w:tc>
        <w:tc>
          <w:tcPr>
            <w:tcW w:w="1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BA350B" w:rsidRDefault="0027647C" w:rsidP="0027647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BA350B">
              <w:rPr>
                <w:color w:val="000000"/>
              </w:rPr>
              <w:t>зоны сельского использования</w:t>
            </w:r>
          </w:p>
        </w:tc>
        <w:tc>
          <w:tcPr>
            <w:tcW w:w="5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BA350B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A350B">
              <w:t>га</w:t>
            </w:r>
          </w:p>
        </w:tc>
        <w:tc>
          <w:tcPr>
            <w:tcW w:w="4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BA350B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50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BA350B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DA2F46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A2F46">
              <w:t>-</w:t>
            </w:r>
          </w:p>
        </w:tc>
        <w:tc>
          <w:tcPr>
            <w:tcW w:w="705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766870" w:rsidRDefault="0027647C" w:rsidP="0027647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-</w:t>
            </w: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D033EF" w:rsidRDefault="0027647C" w:rsidP="0027647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-</w:t>
            </w:r>
          </w:p>
        </w:tc>
      </w:tr>
      <w:tr w:rsidR="0027647C" w:rsidRPr="00BA350B" w:rsidTr="0027647C">
        <w:trPr>
          <w:cantSplit/>
        </w:trPr>
        <w:tc>
          <w:tcPr>
            <w:tcW w:w="35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A06932" w:rsidRDefault="0027647C" w:rsidP="0027647C">
            <w:pPr>
              <w:widowControl w:val="0"/>
              <w:autoSpaceDE w:val="0"/>
              <w:autoSpaceDN w:val="0"/>
              <w:adjustRightInd w:val="0"/>
              <w:spacing w:after="200"/>
              <w:jc w:val="center"/>
            </w:pPr>
            <w:r>
              <w:t>1.</w:t>
            </w:r>
            <w:r w:rsidRPr="00A06932">
              <w:t>2.7.</w:t>
            </w:r>
          </w:p>
        </w:tc>
        <w:tc>
          <w:tcPr>
            <w:tcW w:w="1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647C" w:rsidRPr="00A83D04" w:rsidRDefault="0027647C" w:rsidP="0027647C">
            <w:pPr>
              <w:widowControl w:val="0"/>
              <w:autoSpaceDE w:val="0"/>
              <w:autoSpaceDN w:val="0"/>
              <w:adjustRightInd w:val="0"/>
            </w:pPr>
            <w:r w:rsidRPr="00A83D04">
              <w:rPr>
                <w:color w:val="000000"/>
              </w:rPr>
              <w:t>иные территориальные зоны</w:t>
            </w:r>
          </w:p>
        </w:tc>
        <w:tc>
          <w:tcPr>
            <w:tcW w:w="5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647C" w:rsidRPr="00A83D04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83D04">
              <w:t>га</w:t>
            </w:r>
          </w:p>
        </w:tc>
        <w:tc>
          <w:tcPr>
            <w:tcW w:w="4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647C" w:rsidRPr="00A83D04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A83D04">
              <w:rPr>
                <w:bCs/>
              </w:rPr>
              <w:t>27,2</w:t>
            </w:r>
          </w:p>
        </w:tc>
        <w:tc>
          <w:tcPr>
            <w:tcW w:w="50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647C" w:rsidRPr="00A83D04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A83D04">
              <w:rPr>
                <w:bCs/>
              </w:rPr>
              <w:t>49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647C" w:rsidRPr="00A83D04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A83D04">
              <w:rPr>
                <w:bCs/>
              </w:rPr>
              <w:t>15,7</w:t>
            </w:r>
          </w:p>
          <w:p w:rsidR="0027647C" w:rsidRPr="00A06932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 w:rsidRPr="00A06932">
              <w:rPr>
                <w:sz w:val="20"/>
                <w:szCs w:val="20"/>
              </w:rPr>
              <w:t>исправ-лена</w:t>
            </w:r>
            <w:proofErr w:type="spellEnd"/>
            <w:r w:rsidRPr="00A06932">
              <w:rPr>
                <w:sz w:val="20"/>
                <w:szCs w:val="20"/>
              </w:rPr>
              <w:t xml:space="preserve"> </w:t>
            </w:r>
            <w:proofErr w:type="spellStart"/>
            <w:r w:rsidRPr="00A06932">
              <w:rPr>
                <w:sz w:val="20"/>
                <w:szCs w:val="20"/>
              </w:rPr>
              <w:t>технич</w:t>
            </w:r>
            <w:proofErr w:type="spellEnd"/>
            <w:r w:rsidRPr="00A06932">
              <w:rPr>
                <w:sz w:val="20"/>
                <w:szCs w:val="20"/>
              </w:rPr>
              <w:t>.</w:t>
            </w:r>
          </w:p>
          <w:p w:rsidR="0027647C" w:rsidRPr="00A83D04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06932">
              <w:rPr>
                <w:sz w:val="20"/>
                <w:szCs w:val="20"/>
              </w:rPr>
              <w:t>ошибка</w:t>
            </w:r>
          </w:p>
        </w:tc>
        <w:tc>
          <w:tcPr>
            <w:tcW w:w="705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647C" w:rsidRPr="00A83D04" w:rsidRDefault="0027647C" w:rsidP="0027647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A83D04">
              <w:t>-</w:t>
            </w: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647C" w:rsidRPr="00A83D04" w:rsidRDefault="0027647C" w:rsidP="0027647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15,7</w:t>
            </w:r>
          </w:p>
        </w:tc>
      </w:tr>
      <w:tr w:rsidR="0027647C" w:rsidRPr="00BA350B" w:rsidTr="0027647C">
        <w:trPr>
          <w:cantSplit/>
          <w:trHeight w:val="227"/>
        </w:trPr>
        <w:tc>
          <w:tcPr>
            <w:tcW w:w="35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A06932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1.2.8.</w:t>
            </w:r>
          </w:p>
        </w:tc>
        <w:tc>
          <w:tcPr>
            <w:tcW w:w="1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BA350B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р</w:t>
            </w:r>
            <w:r w:rsidRPr="00BA350B">
              <w:rPr>
                <w:color w:val="000000"/>
              </w:rPr>
              <w:t>езервные территории</w:t>
            </w:r>
          </w:p>
        </w:tc>
        <w:tc>
          <w:tcPr>
            <w:tcW w:w="5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BA350B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A350B">
              <w:t>га</w:t>
            </w:r>
          </w:p>
        </w:tc>
        <w:tc>
          <w:tcPr>
            <w:tcW w:w="4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BA350B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50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BA350B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BA350B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705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766870" w:rsidRDefault="0027647C" w:rsidP="0027647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-</w:t>
            </w: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D033EF" w:rsidRDefault="0027647C" w:rsidP="0027647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-</w:t>
            </w:r>
          </w:p>
        </w:tc>
      </w:tr>
      <w:tr w:rsidR="0027647C" w:rsidRPr="00BA350B" w:rsidTr="0027647C">
        <w:trPr>
          <w:cantSplit/>
          <w:trHeight w:val="113"/>
        </w:trPr>
        <w:tc>
          <w:tcPr>
            <w:tcW w:w="5000" w:type="pct"/>
            <w:gridSpan w:val="1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</w:t>
            </w:r>
            <w:r w:rsidRPr="002E10A3">
              <w:rPr>
                <w:b/>
                <w:bCs/>
              </w:rPr>
              <w:t xml:space="preserve">I. </w:t>
            </w:r>
            <w:r>
              <w:rPr>
                <w:b/>
                <w:bCs/>
              </w:rPr>
              <w:t>Население</w:t>
            </w:r>
          </w:p>
        </w:tc>
      </w:tr>
      <w:tr w:rsidR="0027647C" w:rsidRPr="00BA350B" w:rsidTr="0027647C">
        <w:trPr>
          <w:cantSplit/>
          <w:trHeight w:val="497"/>
        </w:trPr>
        <w:tc>
          <w:tcPr>
            <w:tcW w:w="355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7647C" w:rsidRPr="00BA350B" w:rsidRDefault="0027647C" w:rsidP="0027647C">
            <w:pPr>
              <w:widowControl w:val="0"/>
              <w:numPr>
                <w:ilvl w:val="0"/>
                <w:numId w:val="27"/>
              </w:numPr>
              <w:tabs>
                <w:tab w:val="left" w:pos="184"/>
                <w:tab w:val="left" w:pos="485"/>
              </w:tabs>
              <w:autoSpaceDE w:val="0"/>
              <w:autoSpaceDN w:val="0"/>
              <w:adjustRightInd w:val="0"/>
              <w:spacing w:after="200"/>
              <w:jc w:val="center"/>
            </w:pPr>
          </w:p>
        </w:tc>
        <w:tc>
          <w:tcPr>
            <w:tcW w:w="1317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7647C" w:rsidRPr="00BA350B" w:rsidRDefault="0027647C" w:rsidP="0027647C">
            <w:pPr>
              <w:widowControl w:val="0"/>
              <w:autoSpaceDE w:val="0"/>
              <w:autoSpaceDN w:val="0"/>
              <w:adjustRightInd w:val="0"/>
            </w:pPr>
            <w:r w:rsidRPr="00BA350B">
              <w:t>Численность населения, всего</w:t>
            </w:r>
          </w:p>
        </w:tc>
        <w:tc>
          <w:tcPr>
            <w:tcW w:w="532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7647C" w:rsidRPr="00BA350B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A350B">
              <w:t>тыс. чел.</w:t>
            </w:r>
          </w:p>
        </w:tc>
        <w:tc>
          <w:tcPr>
            <w:tcW w:w="493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7647C" w:rsidRPr="00D55F15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2576</w:t>
            </w:r>
          </w:p>
        </w:tc>
        <w:tc>
          <w:tcPr>
            <w:tcW w:w="501" w:type="pct"/>
            <w:gridSpan w:val="5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7647C" w:rsidRPr="00D55F15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2654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7647C" w:rsidRPr="00D55F15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2903</w:t>
            </w:r>
          </w:p>
        </w:tc>
        <w:tc>
          <w:tcPr>
            <w:tcW w:w="705" w:type="pct"/>
            <w:gridSpan w:val="5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7647C" w:rsidRPr="00DA2F46" w:rsidRDefault="0027647C" w:rsidP="0027647C">
            <w:pPr>
              <w:widowControl w:val="0"/>
              <w:jc w:val="center"/>
            </w:pPr>
            <w:r w:rsidRPr="00DA2F46">
              <w:rPr>
                <w:sz w:val="22"/>
                <w:szCs w:val="22"/>
              </w:rPr>
              <w:t>Обоснование см.</w:t>
            </w:r>
            <w:r>
              <w:rPr>
                <w:sz w:val="22"/>
                <w:szCs w:val="22"/>
              </w:rPr>
              <w:t xml:space="preserve"> </w:t>
            </w:r>
            <w:r w:rsidRPr="00DA2F46">
              <w:rPr>
                <w:sz w:val="22"/>
                <w:szCs w:val="22"/>
              </w:rPr>
              <w:t>Табл.1</w:t>
            </w: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7647C" w:rsidRDefault="0027647C" w:rsidP="0027647C">
            <w:pPr>
              <w:widowControl w:val="0"/>
              <w:jc w:val="center"/>
            </w:pPr>
            <w:r>
              <w:t>2903</w:t>
            </w:r>
          </w:p>
        </w:tc>
      </w:tr>
      <w:tr w:rsidR="0027647C" w:rsidRPr="00BA350B" w:rsidTr="0027647C">
        <w:trPr>
          <w:cantSplit/>
        </w:trPr>
        <w:tc>
          <w:tcPr>
            <w:tcW w:w="3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BA350B" w:rsidRDefault="0027647C" w:rsidP="0027647C">
            <w:pPr>
              <w:widowControl w:val="0"/>
              <w:tabs>
                <w:tab w:val="left" w:pos="184"/>
              </w:tabs>
              <w:autoSpaceDE w:val="0"/>
              <w:autoSpaceDN w:val="0"/>
              <w:adjustRightInd w:val="0"/>
              <w:ind w:left="720"/>
              <w:jc w:val="center"/>
            </w:pPr>
          </w:p>
        </w:tc>
        <w:tc>
          <w:tcPr>
            <w:tcW w:w="13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BA350B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A350B">
              <w:t>в том числе:</w:t>
            </w:r>
          </w:p>
        </w:tc>
        <w:tc>
          <w:tcPr>
            <w:tcW w:w="5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47C" w:rsidRPr="00BA350B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4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47C" w:rsidRPr="00BA350B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50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47C" w:rsidRPr="00BA350B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47C" w:rsidRPr="00BA350B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05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47C" w:rsidRPr="00DA2F46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47C" w:rsidRPr="00986784" w:rsidRDefault="0027647C" w:rsidP="0027647C">
            <w:pPr>
              <w:widowControl w:val="0"/>
            </w:pPr>
          </w:p>
        </w:tc>
      </w:tr>
      <w:tr w:rsidR="0027647C" w:rsidRPr="00BA350B" w:rsidTr="0027647C">
        <w:trPr>
          <w:cantSplit/>
        </w:trPr>
        <w:tc>
          <w:tcPr>
            <w:tcW w:w="3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BA350B" w:rsidRDefault="0027647C" w:rsidP="0027647C">
            <w:pPr>
              <w:widowControl w:val="0"/>
              <w:autoSpaceDE w:val="0"/>
              <w:autoSpaceDN w:val="0"/>
              <w:adjustRightInd w:val="0"/>
              <w:spacing w:after="200"/>
              <w:ind w:left="142"/>
              <w:jc w:val="center"/>
            </w:pPr>
          </w:p>
        </w:tc>
        <w:tc>
          <w:tcPr>
            <w:tcW w:w="13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BA350B" w:rsidRDefault="0027647C" w:rsidP="0027647C">
            <w:pPr>
              <w:widowControl w:val="0"/>
              <w:autoSpaceDE w:val="0"/>
              <w:autoSpaceDN w:val="0"/>
              <w:adjustRightInd w:val="0"/>
            </w:pPr>
            <w:r>
              <w:t>п</w:t>
            </w:r>
            <w:r w:rsidRPr="00BA350B">
              <w:t xml:space="preserve">. </w:t>
            </w:r>
            <w:proofErr w:type="spellStart"/>
            <w:r>
              <w:t>Углегорский</w:t>
            </w:r>
            <w:proofErr w:type="spellEnd"/>
          </w:p>
        </w:tc>
        <w:tc>
          <w:tcPr>
            <w:tcW w:w="5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BA350B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A350B">
              <w:t>тыс. чел.</w:t>
            </w:r>
          </w:p>
        </w:tc>
        <w:tc>
          <w:tcPr>
            <w:tcW w:w="4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D55F15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2576</w:t>
            </w:r>
          </w:p>
        </w:tc>
        <w:tc>
          <w:tcPr>
            <w:tcW w:w="50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D55F15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2654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D55F15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2903</w:t>
            </w:r>
          </w:p>
        </w:tc>
        <w:tc>
          <w:tcPr>
            <w:tcW w:w="705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DA2F46" w:rsidRDefault="0027647C" w:rsidP="0027647C">
            <w:pPr>
              <w:widowControl w:val="0"/>
            </w:pPr>
            <w:r w:rsidRPr="00DA2F46">
              <w:rPr>
                <w:sz w:val="22"/>
                <w:szCs w:val="22"/>
              </w:rPr>
              <w:t>Обоснование см.Табл.1</w:t>
            </w: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986784" w:rsidRDefault="0027647C" w:rsidP="0027647C">
            <w:pPr>
              <w:widowControl w:val="0"/>
              <w:jc w:val="center"/>
            </w:pPr>
            <w:r>
              <w:t>2903</w:t>
            </w:r>
          </w:p>
        </w:tc>
      </w:tr>
      <w:tr w:rsidR="0027647C" w:rsidRPr="002E10A3" w:rsidTr="0027647C">
        <w:trPr>
          <w:cantSplit/>
          <w:trHeight w:val="340"/>
        </w:trPr>
        <w:tc>
          <w:tcPr>
            <w:tcW w:w="5000" w:type="pct"/>
            <w:gridSpan w:val="1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2E10A3">
              <w:rPr>
                <w:b/>
                <w:bCs/>
              </w:rPr>
              <w:t>III. Жилищное строительство</w:t>
            </w:r>
          </w:p>
        </w:tc>
      </w:tr>
      <w:tr w:rsidR="0027647C" w:rsidRPr="002E10A3" w:rsidTr="0027647C">
        <w:trPr>
          <w:cantSplit/>
        </w:trPr>
        <w:tc>
          <w:tcPr>
            <w:tcW w:w="3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spacing w:after="200"/>
              <w:ind w:left="142"/>
              <w:jc w:val="center"/>
            </w:pPr>
            <w:r>
              <w:t>3.</w:t>
            </w:r>
          </w:p>
        </w:tc>
        <w:tc>
          <w:tcPr>
            <w:tcW w:w="13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47C" w:rsidRPr="00D55F15" w:rsidRDefault="0027647C" w:rsidP="0027647C">
            <w:pPr>
              <w:widowControl w:val="0"/>
              <w:autoSpaceDE w:val="0"/>
              <w:autoSpaceDN w:val="0"/>
              <w:adjustRightInd w:val="0"/>
            </w:pPr>
            <w:r>
              <w:t>Жилищный фонд, в</w:t>
            </w:r>
            <w:r w:rsidRPr="002E10A3">
              <w:t>сего</w:t>
            </w:r>
          </w:p>
          <w:p w:rsidR="0027647C" w:rsidRPr="00D55F15" w:rsidRDefault="0027647C" w:rsidP="0027647C">
            <w:pPr>
              <w:widowControl w:val="0"/>
              <w:autoSpaceDE w:val="0"/>
              <w:autoSpaceDN w:val="0"/>
              <w:adjustRightInd w:val="0"/>
              <w:ind w:firstLine="690"/>
            </w:pPr>
            <w:r>
              <w:t>в том числе:</w:t>
            </w:r>
          </w:p>
        </w:tc>
        <w:tc>
          <w:tcPr>
            <w:tcW w:w="5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10A3">
              <w:t>тыс.</w:t>
            </w:r>
          </w:p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10A3">
              <w:t>м</w:t>
            </w:r>
            <w:r w:rsidRPr="002E10A3">
              <w:rPr>
                <w:vertAlign w:val="superscript"/>
              </w:rPr>
              <w:t xml:space="preserve">2  </w:t>
            </w:r>
            <w:r w:rsidRPr="002E10A3">
              <w:t xml:space="preserve">общ. </w:t>
            </w:r>
            <w:proofErr w:type="spellStart"/>
            <w:r w:rsidRPr="002E10A3">
              <w:t>пло</w:t>
            </w:r>
            <w:r>
              <w:t>-</w:t>
            </w:r>
            <w:r w:rsidRPr="002E10A3">
              <w:t>щади</w:t>
            </w:r>
            <w:proofErr w:type="spellEnd"/>
          </w:p>
        </w:tc>
        <w:tc>
          <w:tcPr>
            <w:tcW w:w="4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58,63</w:t>
            </w:r>
          </w:p>
        </w:tc>
        <w:tc>
          <w:tcPr>
            <w:tcW w:w="50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61,04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72,58*</w:t>
            </w:r>
          </w:p>
        </w:tc>
        <w:tc>
          <w:tcPr>
            <w:tcW w:w="705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34453E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+3,5</w:t>
            </w: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34453E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76</w:t>
            </w:r>
            <w:r w:rsidRPr="0034453E">
              <w:t>,</w:t>
            </w:r>
            <w:r>
              <w:t>0</w:t>
            </w:r>
            <w:r w:rsidRPr="0034453E">
              <w:t>8</w:t>
            </w:r>
            <w:r>
              <w:t>*</w:t>
            </w:r>
          </w:p>
        </w:tc>
      </w:tr>
      <w:tr w:rsidR="0027647C" w:rsidRPr="002E10A3" w:rsidTr="0027647C">
        <w:trPr>
          <w:cantSplit/>
        </w:trPr>
        <w:tc>
          <w:tcPr>
            <w:tcW w:w="3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D55F15" w:rsidRDefault="0027647C" w:rsidP="0027647C">
            <w:pPr>
              <w:widowControl w:val="0"/>
              <w:autoSpaceDE w:val="0"/>
              <w:autoSpaceDN w:val="0"/>
              <w:adjustRightInd w:val="0"/>
              <w:ind w:left="-22"/>
              <w:jc w:val="center"/>
            </w:pPr>
            <w:r>
              <w:t>3.1</w:t>
            </w:r>
          </w:p>
        </w:tc>
        <w:tc>
          <w:tcPr>
            <w:tcW w:w="13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47C" w:rsidRPr="00D55F15" w:rsidRDefault="0027647C" w:rsidP="0027647C">
            <w:pPr>
              <w:widowControl w:val="0"/>
              <w:autoSpaceDE w:val="0"/>
              <w:autoSpaceDN w:val="0"/>
              <w:adjustRightInd w:val="0"/>
            </w:pPr>
            <w:r>
              <w:t>Многоквартирные жилые дома</w:t>
            </w:r>
          </w:p>
        </w:tc>
        <w:tc>
          <w:tcPr>
            <w:tcW w:w="5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10A3">
              <w:t>тыс.м</w:t>
            </w:r>
            <w:r w:rsidRPr="002E10A3">
              <w:rPr>
                <w:vertAlign w:val="superscript"/>
              </w:rPr>
              <w:t>2</w:t>
            </w:r>
          </w:p>
        </w:tc>
        <w:tc>
          <w:tcPr>
            <w:tcW w:w="4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48,06</w:t>
            </w:r>
          </w:p>
        </w:tc>
        <w:tc>
          <w:tcPr>
            <w:tcW w:w="50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49,31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50,74*</w:t>
            </w:r>
          </w:p>
        </w:tc>
        <w:tc>
          <w:tcPr>
            <w:tcW w:w="705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34453E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453E">
              <w:t>10</w:t>
            </w: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34453E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453E">
              <w:t>60,74</w:t>
            </w:r>
            <w:r>
              <w:t>*</w:t>
            </w:r>
          </w:p>
        </w:tc>
      </w:tr>
      <w:tr w:rsidR="0027647C" w:rsidRPr="002E10A3" w:rsidTr="0027647C">
        <w:trPr>
          <w:cantSplit/>
        </w:trPr>
        <w:tc>
          <w:tcPr>
            <w:tcW w:w="3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D55F15" w:rsidRDefault="0027647C" w:rsidP="0027647C">
            <w:pPr>
              <w:widowControl w:val="0"/>
              <w:autoSpaceDE w:val="0"/>
              <w:autoSpaceDN w:val="0"/>
              <w:adjustRightInd w:val="0"/>
              <w:ind w:left="-22"/>
              <w:jc w:val="center"/>
            </w:pPr>
            <w:r>
              <w:t>3.2.</w:t>
            </w:r>
          </w:p>
        </w:tc>
        <w:tc>
          <w:tcPr>
            <w:tcW w:w="13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47C" w:rsidRDefault="0027647C" w:rsidP="0027647C">
            <w:pPr>
              <w:widowControl w:val="0"/>
              <w:autoSpaceDE w:val="0"/>
              <w:autoSpaceDN w:val="0"/>
              <w:adjustRightInd w:val="0"/>
            </w:pPr>
            <w:r>
              <w:t>Жилые дома усадебного типа</w:t>
            </w:r>
          </w:p>
        </w:tc>
        <w:tc>
          <w:tcPr>
            <w:tcW w:w="5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10A3">
              <w:t>тыс.</w:t>
            </w:r>
          </w:p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10A3">
              <w:t>м</w:t>
            </w:r>
            <w:r w:rsidRPr="002E10A3">
              <w:rPr>
                <w:vertAlign w:val="superscript"/>
              </w:rPr>
              <w:t>2</w:t>
            </w:r>
          </w:p>
        </w:tc>
        <w:tc>
          <w:tcPr>
            <w:tcW w:w="4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10,57</w:t>
            </w:r>
          </w:p>
        </w:tc>
        <w:tc>
          <w:tcPr>
            <w:tcW w:w="50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11,73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21,84*</w:t>
            </w:r>
          </w:p>
        </w:tc>
        <w:tc>
          <w:tcPr>
            <w:tcW w:w="705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34453E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453E">
              <w:t>-6,5</w:t>
            </w: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34453E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453E">
              <w:t>15,34</w:t>
            </w:r>
            <w:r>
              <w:t>*</w:t>
            </w:r>
          </w:p>
        </w:tc>
      </w:tr>
      <w:tr w:rsidR="0027647C" w:rsidRPr="002E10A3" w:rsidTr="0027647C">
        <w:trPr>
          <w:cantSplit/>
        </w:trPr>
        <w:tc>
          <w:tcPr>
            <w:tcW w:w="3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spacing w:after="200"/>
              <w:ind w:left="142"/>
              <w:jc w:val="center"/>
            </w:pPr>
            <w:r>
              <w:t>3.3.</w:t>
            </w:r>
          </w:p>
        </w:tc>
        <w:tc>
          <w:tcPr>
            <w:tcW w:w="13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spacing w:line="274" w:lineRule="exact"/>
              <w:ind w:left="5" w:hanging="5"/>
            </w:pPr>
            <w:r w:rsidRPr="002E10A3">
              <w:t>Существующий сохраняемый жи</w:t>
            </w:r>
            <w:r w:rsidRPr="002E10A3">
              <w:softHyphen/>
              <w:t>лой фонд</w:t>
            </w:r>
          </w:p>
        </w:tc>
        <w:tc>
          <w:tcPr>
            <w:tcW w:w="5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10A3">
              <w:t>тыс.</w:t>
            </w:r>
          </w:p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2E10A3">
              <w:t>м</w:t>
            </w:r>
            <w:r w:rsidRPr="002E10A3">
              <w:rPr>
                <w:vertAlign w:val="superscript"/>
              </w:rPr>
              <w:t>2</w:t>
            </w:r>
          </w:p>
        </w:tc>
        <w:tc>
          <w:tcPr>
            <w:tcW w:w="4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58,63</w:t>
            </w:r>
          </w:p>
        </w:tc>
        <w:tc>
          <w:tcPr>
            <w:tcW w:w="50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55,23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59,94</w:t>
            </w:r>
          </w:p>
        </w:tc>
        <w:tc>
          <w:tcPr>
            <w:tcW w:w="705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003B5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003B5">
              <w:t>59,94</w:t>
            </w: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003B5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003B5">
              <w:t>59,94</w:t>
            </w:r>
          </w:p>
        </w:tc>
      </w:tr>
      <w:tr w:rsidR="0027647C" w:rsidRPr="002E10A3" w:rsidTr="0027647C">
        <w:trPr>
          <w:cantSplit/>
        </w:trPr>
        <w:tc>
          <w:tcPr>
            <w:tcW w:w="3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spacing w:after="200"/>
              <w:ind w:left="142"/>
              <w:jc w:val="center"/>
            </w:pPr>
            <w:r>
              <w:t>3.4.</w:t>
            </w:r>
          </w:p>
        </w:tc>
        <w:tc>
          <w:tcPr>
            <w:tcW w:w="13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spacing w:line="278" w:lineRule="exact"/>
              <w:ind w:left="5" w:hanging="5"/>
            </w:pPr>
            <w:r>
              <w:t>Убыль жилищного фонда по техническому состоянию</w:t>
            </w:r>
          </w:p>
        </w:tc>
        <w:tc>
          <w:tcPr>
            <w:tcW w:w="5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10A3">
              <w:t>тыс.</w:t>
            </w:r>
          </w:p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2E10A3">
              <w:t>м</w:t>
            </w:r>
            <w:r w:rsidRPr="002E10A3">
              <w:rPr>
                <w:vertAlign w:val="superscript"/>
              </w:rPr>
              <w:t>2</w:t>
            </w:r>
          </w:p>
        </w:tc>
        <w:tc>
          <w:tcPr>
            <w:tcW w:w="4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50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3,4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1,1</w:t>
            </w:r>
          </w:p>
        </w:tc>
        <w:tc>
          <w:tcPr>
            <w:tcW w:w="705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003B5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003B5">
              <w:t>1,1</w:t>
            </w: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003B5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003B5">
              <w:t>1,1</w:t>
            </w:r>
          </w:p>
        </w:tc>
      </w:tr>
      <w:tr w:rsidR="0027647C" w:rsidRPr="002E10A3" w:rsidTr="0027647C">
        <w:trPr>
          <w:cantSplit/>
        </w:trPr>
        <w:tc>
          <w:tcPr>
            <w:tcW w:w="3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ind w:left="142"/>
              <w:jc w:val="center"/>
            </w:pPr>
            <w:r>
              <w:lastRenderedPageBreak/>
              <w:t>3.5.</w:t>
            </w:r>
          </w:p>
        </w:tc>
        <w:tc>
          <w:tcPr>
            <w:tcW w:w="13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spacing w:line="278" w:lineRule="exact"/>
            </w:pPr>
            <w:r w:rsidRPr="002E10A3">
              <w:t xml:space="preserve">Новое строительство, </w:t>
            </w:r>
          </w:p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spacing w:line="278" w:lineRule="exact"/>
            </w:pPr>
            <w:r w:rsidRPr="002E10A3">
              <w:t>всего</w:t>
            </w:r>
          </w:p>
        </w:tc>
        <w:tc>
          <w:tcPr>
            <w:tcW w:w="5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10A3">
              <w:t>тыс.</w:t>
            </w:r>
          </w:p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2E10A3">
              <w:t>м</w:t>
            </w:r>
            <w:r w:rsidRPr="002E10A3">
              <w:rPr>
                <w:vertAlign w:val="superscript"/>
              </w:rPr>
              <w:t>2</w:t>
            </w:r>
          </w:p>
        </w:tc>
        <w:tc>
          <w:tcPr>
            <w:tcW w:w="4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50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5,81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12,64*</w:t>
            </w:r>
          </w:p>
        </w:tc>
        <w:tc>
          <w:tcPr>
            <w:tcW w:w="705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003B5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003B5">
              <w:t>+3,5</w:t>
            </w: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003B5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16,14*</w:t>
            </w:r>
          </w:p>
        </w:tc>
      </w:tr>
      <w:tr w:rsidR="0027647C" w:rsidRPr="002E10A3" w:rsidTr="0027647C">
        <w:trPr>
          <w:cantSplit/>
        </w:trPr>
        <w:tc>
          <w:tcPr>
            <w:tcW w:w="3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ind w:left="360"/>
              <w:jc w:val="center"/>
            </w:pPr>
          </w:p>
        </w:tc>
        <w:tc>
          <w:tcPr>
            <w:tcW w:w="13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spacing w:line="278" w:lineRule="exact"/>
              <w:jc w:val="center"/>
            </w:pPr>
            <w:r w:rsidRPr="002E10A3">
              <w:t>в том числе:</w:t>
            </w:r>
          </w:p>
        </w:tc>
        <w:tc>
          <w:tcPr>
            <w:tcW w:w="5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4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50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05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F7698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F7698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</w:p>
        </w:tc>
      </w:tr>
      <w:tr w:rsidR="0027647C" w:rsidRPr="002E10A3" w:rsidTr="0027647C">
        <w:trPr>
          <w:cantSplit/>
        </w:trPr>
        <w:tc>
          <w:tcPr>
            <w:tcW w:w="3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spacing w:line="278" w:lineRule="exact"/>
              <w:ind w:left="-40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3.5</w:t>
            </w:r>
            <w:r w:rsidRPr="002E10A3">
              <w:rPr>
                <w:bCs/>
                <w:sz w:val="20"/>
              </w:rPr>
              <w:t>.1.</w:t>
            </w:r>
          </w:p>
        </w:tc>
        <w:tc>
          <w:tcPr>
            <w:tcW w:w="13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spacing w:line="274" w:lineRule="exact"/>
            </w:pPr>
            <w:r>
              <w:t>Многоквартирные жилые дома</w:t>
            </w:r>
          </w:p>
        </w:tc>
        <w:tc>
          <w:tcPr>
            <w:tcW w:w="5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10A3">
              <w:t>тыс.</w:t>
            </w:r>
          </w:p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2E10A3">
              <w:t>м</w:t>
            </w:r>
            <w:r w:rsidRPr="002E10A3">
              <w:rPr>
                <w:vertAlign w:val="superscript"/>
              </w:rPr>
              <w:t>2</w:t>
            </w:r>
          </w:p>
        </w:tc>
        <w:tc>
          <w:tcPr>
            <w:tcW w:w="4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50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4,65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2,53</w:t>
            </w:r>
          </w:p>
        </w:tc>
        <w:tc>
          <w:tcPr>
            <w:tcW w:w="705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003B5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003B5">
              <w:t>+10</w:t>
            </w: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003B5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003B5">
              <w:t>12,53</w:t>
            </w:r>
          </w:p>
        </w:tc>
      </w:tr>
      <w:tr w:rsidR="0027647C" w:rsidRPr="002E10A3" w:rsidTr="0027647C">
        <w:trPr>
          <w:cantSplit/>
        </w:trPr>
        <w:tc>
          <w:tcPr>
            <w:tcW w:w="3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spacing w:line="278" w:lineRule="exact"/>
              <w:ind w:left="-40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3.5.</w:t>
            </w:r>
            <w:r w:rsidRPr="002E10A3">
              <w:rPr>
                <w:bCs/>
                <w:sz w:val="20"/>
              </w:rPr>
              <w:t>2.</w:t>
            </w:r>
          </w:p>
        </w:tc>
        <w:tc>
          <w:tcPr>
            <w:tcW w:w="13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</w:pPr>
            <w:r>
              <w:t>Жилые дома усадебного типа</w:t>
            </w:r>
          </w:p>
        </w:tc>
        <w:tc>
          <w:tcPr>
            <w:tcW w:w="5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10A3">
              <w:t>тыс.</w:t>
            </w:r>
          </w:p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2E10A3">
              <w:t>м</w:t>
            </w:r>
            <w:r w:rsidRPr="002E10A3">
              <w:rPr>
                <w:vertAlign w:val="superscript"/>
              </w:rPr>
              <w:t>2</w:t>
            </w:r>
          </w:p>
        </w:tc>
        <w:tc>
          <w:tcPr>
            <w:tcW w:w="4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50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1,16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10,11</w:t>
            </w:r>
          </w:p>
        </w:tc>
        <w:tc>
          <w:tcPr>
            <w:tcW w:w="705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003B5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003B5">
              <w:t>-6,5</w:t>
            </w: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003B5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3,61</w:t>
            </w:r>
          </w:p>
        </w:tc>
      </w:tr>
      <w:tr w:rsidR="0027647C" w:rsidRPr="002E10A3" w:rsidTr="0027647C">
        <w:trPr>
          <w:cantSplit/>
        </w:trPr>
        <w:tc>
          <w:tcPr>
            <w:tcW w:w="3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spacing w:after="200"/>
              <w:ind w:hanging="40"/>
              <w:jc w:val="center"/>
            </w:pPr>
            <w:r>
              <w:t>3.6.</w:t>
            </w:r>
          </w:p>
        </w:tc>
        <w:tc>
          <w:tcPr>
            <w:tcW w:w="13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spacing w:line="269" w:lineRule="exact"/>
            </w:pPr>
            <w:r w:rsidRPr="002E10A3">
              <w:t>Средняя обеспеченность населения общей площадью</w:t>
            </w:r>
          </w:p>
        </w:tc>
        <w:tc>
          <w:tcPr>
            <w:tcW w:w="5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10A3">
              <w:t>м</w:t>
            </w:r>
            <w:r w:rsidRPr="002E10A3">
              <w:rPr>
                <w:vertAlign w:val="superscript"/>
              </w:rPr>
              <w:t>2</w:t>
            </w:r>
            <w:r w:rsidRPr="002E10A3">
              <w:t>/</w:t>
            </w:r>
          </w:p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10A3">
              <w:t>чел.</w:t>
            </w:r>
          </w:p>
        </w:tc>
        <w:tc>
          <w:tcPr>
            <w:tcW w:w="4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22</w:t>
            </w:r>
          </w:p>
        </w:tc>
        <w:tc>
          <w:tcPr>
            <w:tcW w:w="50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23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25</w:t>
            </w:r>
          </w:p>
        </w:tc>
        <w:tc>
          <w:tcPr>
            <w:tcW w:w="705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003B5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003B5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003B5">
              <w:t>25</w:t>
            </w:r>
          </w:p>
        </w:tc>
      </w:tr>
      <w:tr w:rsidR="0027647C" w:rsidRPr="002E10A3" w:rsidTr="0027647C">
        <w:trPr>
          <w:cantSplit/>
        </w:trPr>
        <w:tc>
          <w:tcPr>
            <w:tcW w:w="3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spacing w:after="200"/>
              <w:ind w:right="-18"/>
              <w:jc w:val="center"/>
            </w:pPr>
            <w:r>
              <w:t>3.7.</w:t>
            </w:r>
          </w:p>
        </w:tc>
        <w:tc>
          <w:tcPr>
            <w:tcW w:w="13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spacing w:line="278" w:lineRule="exact"/>
            </w:pPr>
            <w:r w:rsidRPr="002E10A3">
              <w:t>Плотность жилого фонда (брутто)</w:t>
            </w:r>
          </w:p>
        </w:tc>
        <w:tc>
          <w:tcPr>
            <w:tcW w:w="5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10A3">
              <w:t>м</w:t>
            </w:r>
            <w:r w:rsidRPr="002E10A3">
              <w:rPr>
                <w:vertAlign w:val="superscript"/>
              </w:rPr>
              <w:t>2</w:t>
            </w:r>
            <w:r w:rsidRPr="002E10A3">
              <w:t>/</w:t>
            </w:r>
          </w:p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10A3">
              <w:t>га</w:t>
            </w:r>
          </w:p>
        </w:tc>
        <w:tc>
          <w:tcPr>
            <w:tcW w:w="4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0B10F6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518</w:t>
            </w:r>
          </w:p>
        </w:tc>
        <w:tc>
          <w:tcPr>
            <w:tcW w:w="50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0B10F6" w:rsidRDefault="0027647C" w:rsidP="0027647C">
            <w:pPr>
              <w:widowControl w:val="0"/>
              <w:autoSpaceDE w:val="0"/>
              <w:autoSpaceDN w:val="0"/>
              <w:adjustRightInd w:val="0"/>
              <w:ind w:left="216"/>
              <w:jc w:val="center"/>
            </w:pPr>
            <w:r>
              <w:t>540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0B10F6" w:rsidRDefault="0027647C" w:rsidP="0027647C">
            <w:pPr>
              <w:widowControl w:val="0"/>
              <w:autoSpaceDE w:val="0"/>
              <w:autoSpaceDN w:val="0"/>
              <w:adjustRightInd w:val="0"/>
              <w:ind w:left="26"/>
              <w:jc w:val="center"/>
            </w:pPr>
            <w:r>
              <w:t>529</w:t>
            </w:r>
          </w:p>
        </w:tc>
        <w:tc>
          <w:tcPr>
            <w:tcW w:w="705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34453E" w:rsidRDefault="0027647C" w:rsidP="0027647C">
            <w:pPr>
              <w:widowControl w:val="0"/>
              <w:autoSpaceDE w:val="0"/>
              <w:autoSpaceDN w:val="0"/>
              <w:adjustRightInd w:val="0"/>
              <w:ind w:left="26"/>
              <w:jc w:val="center"/>
            </w:pPr>
            <w:r w:rsidRPr="0034453E">
              <w:t>-</w:t>
            </w: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34453E" w:rsidRDefault="0027647C" w:rsidP="0027647C">
            <w:pPr>
              <w:widowControl w:val="0"/>
              <w:autoSpaceDE w:val="0"/>
              <w:autoSpaceDN w:val="0"/>
              <w:adjustRightInd w:val="0"/>
              <w:ind w:left="26"/>
              <w:jc w:val="center"/>
            </w:pPr>
            <w:r>
              <w:t>529</w:t>
            </w:r>
          </w:p>
        </w:tc>
      </w:tr>
      <w:tr w:rsidR="0027647C" w:rsidRPr="002E10A3" w:rsidTr="0027647C">
        <w:trPr>
          <w:cantSplit/>
          <w:trHeight w:val="461"/>
        </w:trPr>
        <w:tc>
          <w:tcPr>
            <w:tcW w:w="5000" w:type="pct"/>
            <w:gridSpan w:val="1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2E10A3">
              <w:rPr>
                <w:b/>
                <w:bCs/>
              </w:rPr>
              <w:t xml:space="preserve">IV. </w:t>
            </w:r>
            <w:r w:rsidRPr="002E10A3">
              <w:t xml:space="preserve"> </w:t>
            </w:r>
            <w:r w:rsidRPr="002E10A3">
              <w:rPr>
                <w:b/>
                <w:bCs/>
              </w:rPr>
              <w:t>Объекты социального и культурно-бытового обслуживания</w:t>
            </w:r>
          </w:p>
        </w:tc>
      </w:tr>
      <w:tr w:rsidR="0027647C" w:rsidRPr="002E10A3" w:rsidTr="0027647C">
        <w:trPr>
          <w:cantSplit/>
        </w:trPr>
        <w:tc>
          <w:tcPr>
            <w:tcW w:w="3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spacing w:after="200"/>
              <w:ind w:left="-40"/>
              <w:jc w:val="center"/>
            </w:pPr>
            <w:r>
              <w:t>4.1.</w:t>
            </w:r>
          </w:p>
        </w:tc>
        <w:tc>
          <w:tcPr>
            <w:tcW w:w="13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spacing w:line="274" w:lineRule="exact"/>
            </w:pPr>
            <w:r w:rsidRPr="002E10A3">
              <w:t xml:space="preserve">Детские дошкольные учреждения – </w:t>
            </w:r>
          </w:p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spacing w:line="274" w:lineRule="exact"/>
            </w:pPr>
            <w:r w:rsidRPr="002E10A3">
              <w:t xml:space="preserve">всего </w:t>
            </w:r>
          </w:p>
        </w:tc>
        <w:tc>
          <w:tcPr>
            <w:tcW w:w="5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10A3">
              <w:t>мест</w:t>
            </w:r>
          </w:p>
        </w:tc>
        <w:tc>
          <w:tcPr>
            <w:tcW w:w="4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90</w:t>
            </w:r>
          </w:p>
        </w:tc>
        <w:tc>
          <w:tcPr>
            <w:tcW w:w="50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90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130</w:t>
            </w:r>
          </w:p>
        </w:tc>
        <w:tc>
          <w:tcPr>
            <w:tcW w:w="705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130</w:t>
            </w:r>
          </w:p>
        </w:tc>
      </w:tr>
      <w:tr w:rsidR="0027647C" w:rsidRPr="002E10A3" w:rsidTr="0027647C">
        <w:trPr>
          <w:cantSplit/>
        </w:trPr>
        <w:tc>
          <w:tcPr>
            <w:tcW w:w="3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spacing w:after="200"/>
              <w:ind w:left="-40"/>
              <w:jc w:val="center"/>
            </w:pPr>
            <w:r>
              <w:t>4.2</w:t>
            </w:r>
          </w:p>
        </w:tc>
        <w:tc>
          <w:tcPr>
            <w:tcW w:w="13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ind w:firstLine="5"/>
            </w:pPr>
            <w:r w:rsidRPr="002E10A3">
              <w:t>Общеобразовательные школы –</w:t>
            </w:r>
          </w:p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ind w:firstLine="5"/>
            </w:pPr>
            <w:r w:rsidRPr="002E10A3">
              <w:t>всего</w:t>
            </w:r>
          </w:p>
        </w:tc>
        <w:tc>
          <w:tcPr>
            <w:tcW w:w="5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10A3">
              <w:t>мест</w:t>
            </w:r>
          </w:p>
        </w:tc>
        <w:tc>
          <w:tcPr>
            <w:tcW w:w="4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300</w:t>
            </w:r>
          </w:p>
        </w:tc>
        <w:tc>
          <w:tcPr>
            <w:tcW w:w="50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300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400</w:t>
            </w:r>
          </w:p>
        </w:tc>
        <w:tc>
          <w:tcPr>
            <w:tcW w:w="705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400</w:t>
            </w:r>
          </w:p>
        </w:tc>
      </w:tr>
      <w:tr w:rsidR="0027647C" w:rsidRPr="002E10A3" w:rsidTr="0027647C">
        <w:trPr>
          <w:cantSplit/>
        </w:trPr>
        <w:tc>
          <w:tcPr>
            <w:tcW w:w="3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spacing w:after="200"/>
            </w:pPr>
            <w:r>
              <w:t>4.3.</w:t>
            </w:r>
          </w:p>
        </w:tc>
        <w:tc>
          <w:tcPr>
            <w:tcW w:w="13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</w:pPr>
            <w:r w:rsidRPr="002E10A3">
              <w:t>Больницы –</w:t>
            </w:r>
          </w:p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</w:pPr>
            <w:r w:rsidRPr="002E10A3">
              <w:t>всего</w:t>
            </w:r>
          </w:p>
        </w:tc>
        <w:tc>
          <w:tcPr>
            <w:tcW w:w="5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10A3">
              <w:t>коек</w:t>
            </w:r>
          </w:p>
        </w:tc>
        <w:tc>
          <w:tcPr>
            <w:tcW w:w="4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50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30</w:t>
            </w:r>
          </w:p>
        </w:tc>
        <w:tc>
          <w:tcPr>
            <w:tcW w:w="705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30</w:t>
            </w:r>
          </w:p>
        </w:tc>
      </w:tr>
      <w:tr w:rsidR="0027647C" w:rsidRPr="002E10A3" w:rsidTr="0027647C">
        <w:trPr>
          <w:cantSplit/>
          <w:trHeight w:val="20"/>
        </w:trPr>
        <w:tc>
          <w:tcPr>
            <w:tcW w:w="3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spacing w:after="200"/>
              <w:ind w:left="-40"/>
              <w:jc w:val="center"/>
            </w:pPr>
            <w:r>
              <w:t>4.4.</w:t>
            </w:r>
          </w:p>
        </w:tc>
        <w:tc>
          <w:tcPr>
            <w:tcW w:w="13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</w:pPr>
            <w:r w:rsidRPr="002E10A3">
              <w:t>Поликлиники  –</w:t>
            </w:r>
          </w:p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</w:pPr>
            <w:r w:rsidRPr="002E10A3">
              <w:t>Всего</w:t>
            </w:r>
          </w:p>
        </w:tc>
        <w:tc>
          <w:tcPr>
            <w:tcW w:w="5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spellStart"/>
            <w:r w:rsidRPr="002E10A3">
              <w:t>Посеще</w:t>
            </w:r>
            <w:proofErr w:type="spellEnd"/>
          </w:p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spellStart"/>
            <w:r w:rsidRPr="002E10A3">
              <w:t>ний</w:t>
            </w:r>
            <w:proofErr w:type="spellEnd"/>
            <w:r w:rsidRPr="002E10A3">
              <w:t xml:space="preserve"> в смену</w:t>
            </w:r>
          </w:p>
        </w:tc>
        <w:tc>
          <w:tcPr>
            <w:tcW w:w="4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50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705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</w:tr>
      <w:tr w:rsidR="0027647C" w:rsidRPr="002E10A3" w:rsidTr="0027647C">
        <w:trPr>
          <w:cantSplit/>
          <w:trHeight w:val="397"/>
        </w:trPr>
        <w:tc>
          <w:tcPr>
            <w:tcW w:w="3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4.5.</w:t>
            </w:r>
          </w:p>
        </w:tc>
        <w:tc>
          <w:tcPr>
            <w:tcW w:w="13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497BEC" w:rsidRDefault="0027647C" w:rsidP="0027647C">
            <w:pPr>
              <w:widowControl w:val="0"/>
              <w:autoSpaceDE w:val="0"/>
              <w:autoSpaceDN w:val="0"/>
              <w:adjustRightInd w:val="0"/>
            </w:pPr>
            <w:r>
              <w:t>Амбулатория</w:t>
            </w:r>
          </w:p>
        </w:tc>
        <w:tc>
          <w:tcPr>
            <w:tcW w:w="5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10A3">
              <w:t>коек</w:t>
            </w:r>
          </w:p>
        </w:tc>
        <w:tc>
          <w:tcPr>
            <w:tcW w:w="4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25</w:t>
            </w:r>
          </w:p>
        </w:tc>
        <w:tc>
          <w:tcPr>
            <w:tcW w:w="50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25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30</w:t>
            </w:r>
          </w:p>
        </w:tc>
        <w:tc>
          <w:tcPr>
            <w:tcW w:w="705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30</w:t>
            </w:r>
          </w:p>
        </w:tc>
      </w:tr>
      <w:tr w:rsidR="0027647C" w:rsidRPr="002E10A3" w:rsidTr="0027647C">
        <w:trPr>
          <w:cantSplit/>
          <w:trHeight w:val="20"/>
        </w:trPr>
        <w:tc>
          <w:tcPr>
            <w:tcW w:w="3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spacing w:after="200"/>
              <w:jc w:val="center"/>
            </w:pPr>
            <w:r>
              <w:t>4.6.</w:t>
            </w:r>
          </w:p>
        </w:tc>
        <w:tc>
          <w:tcPr>
            <w:tcW w:w="13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</w:pPr>
            <w:r w:rsidRPr="002E10A3">
              <w:t>Учреждения культуры и искусства</w:t>
            </w:r>
          </w:p>
        </w:tc>
        <w:tc>
          <w:tcPr>
            <w:tcW w:w="5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10A3">
              <w:t>мест</w:t>
            </w:r>
          </w:p>
        </w:tc>
        <w:tc>
          <w:tcPr>
            <w:tcW w:w="4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400</w:t>
            </w:r>
          </w:p>
        </w:tc>
        <w:tc>
          <w:tcPr>
            <w:tcW w:w="50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05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27647C" w:rsidRPr="002E10A3" w:rsidTr="0027647C">
        <w:trPr>
          <w:cantSplit/>
          <w:trHeight w:val="20"/>
        </w:trPr>
        <w:tc>
          <w:tcPr>
            <w:tcW w:w="3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spacing w:after="200"/>
            </w:pPr>
            <w:r>
              <w:t>4.7.</w:t>
            </w:r>
          </w:p>
        </w:tc>
        <w:tc>
          <w:tcPr>
            <w:tcW w:w="13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</w:pPr>
            <w:r w:rsidRPr="002E10A3">
              <w:t>Территория плоскостных спортивных сооружений</w:t>
            </w:r>
          </w:p>
        </w:tc>
        <w:tc>
          <w:tcPr>
            <w:tcW w:w="5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10A3">
              <w:t>га</w:t>
            </w:r>
          </w:p>
        </w:tc>
        <w:tc>
          <w:tcPr>
            <w:tcW w:w="4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0,65</w:t>
            </w:r>
          </w:p>
        </w:tc>
        <w:tc>
          <w:tcPr>
            <w:tcW w:w="50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0,65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2,67</w:t>
            </w:r>
          </w:p>
        </w:tc>
        <w:tc>
          <w:tcPr>
            <w:tcW w:w="705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2,67</w:t>
            </w:r>
          </w:p>
        </w:tc>
      </w:tr>
      <w:tr w:rsidR="0027647C" w:rsidRPr="002E10A3" w:rsidTr="0027647C">
        <w:trPr>
          <w:cantSplit/>
          <w:trHeight w:val="454"/>
        </w:trPr>
        <w:tc>
          <w:tcPr>
            <w:tcW w:w="3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4.8.</w:t>
            </w:r>
          </w:p>
        </w:tc>
        <w:tc>
          <w:tcPr>
            <w:tcW w:w="13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10A3">
              <w:t>Отделение связи</w:t>
            </w:r>
          </w:p>
        </w:tc>
        <w:tc>
          <w:tcPr>
            <w:tcW w:w="5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10A3">
              <w:t>1 объект</w:t>
            </w:r>
          </w:p>
        </w:tc>
        <w:tc>
          <w:tcPr>
            <w:tcW w:w="4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50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05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27647C" w:rsidRPr="002E10A3" w:rsidTr="0027647C">
        <w:trPr>
          <w:cantSplit/>
          <w:trHeight w:val="454"/>
        </w:trPr>
        <w:tc>
          <w:tcPr>
            <w:tcW w:w="3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ind w:hanging="40"/>
              <w:jc w:val="center"/>
            </w:pPr>
            <w:r>
              <w:t>4.9.</w:t>
            </w:r>
          </w:p>
        </w:tc>
        <w:tc>
          <w:tcPr>
            <w:tcW w:w="13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10A3">
              <w:t>Отделение банка</w:t>
            </w:r>
          </w:p>
        </w:tc>
        <w:tc>
          <w:tcPr>
            <w:tcW w:w="5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10A3">
              <w:t>1 объект</w:t>
            </w:r>
          </w:p>
        </w:tc>
        <w:tc>
          <w:tcPr>
            <w:tcW w:w="4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50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05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2E10A3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27647C" w:rsidRPr="002D5317" w:rsidTr="0027647C">
        <w:trPr>
          <w:cantSplit/>
          <w:trHeight w:val="411"/>
        </w:trPr>
        <w:tc>
          <w:tcPr>
            <w:tcW w:w="5000" w:type="pct"/>
            <w:gridSpan w:val="1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497BEC" w:rsidRDefault="0027647C" w:rsidP="0027647C">
            <w:pPr>
              <w:widowControl w:val="0"/>
              <w:shd w:val="clear" w:color="auto" w:fill="FFFFFF"/>
              <w:tabs>
                <w:tab w:val="left" w:leader="underscore" w:pos="10560"/>
              </w:tabs>
              <w:jc w:val="center"/>
              <w:rPr>
                <w:b/>
                <w:bCs/>
              </w:rPr>
            </w:pPr>
            <w:r w:rsidRPr="00497BEC">
              <w:rPr>
                <w:b/>
                <w:bCs/>
              </w:rPr>
              <w:t>V. И</w:t>
            </w:r>
            <w:r w:rsidRPr="00497BEC">
              <w:rPr>
                <w:b/>
              </w:rPr>
              <w:t>нженерная    инфраструктура</w:t>
            </w:r>
            <w:r>
              <w:rPr>
                <w:b/>
              </w:rPr>
              <w:t xml:space="preserve"> </w:t>
            </w:r>
            <w:r w:rsidRPr="00B84BFC">
              <w:rPr>
                <w:b/>
                <w:bCs/>
              </w:rPr>
              <w:t>и благоустройство территории</w:t>
            </w:r>
          </w:p>
        </w:tc>
      </w:tr>
      <w:tr w:rsidR="0027647C" w:rsidRPr="002D5317" w:rsidTr="0027647C">
        <w:trPr>
          <w:cantSplit/>
          <w:trHeight w:val="416"/>
        </w:trPr>
        <w:tc>
          <w:tcPr>
            <w:tcW w:w="3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497BEC" w:rsidRDefault="0027647C" w:rsidP="0027647C">
            <w:pPr>
              <w:widowControl w:val="0"/>
              <w:jc w:val="center"/>
            </w:pPr>
            <w:r>
              <w:t>5.1.</w:t>
            </w:r>
          </w:p>
        </w:tc>
        <w:tc>
          <w:tcPr>
            <w:tcW w:w="13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497BEC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97BEC">
              <w:t>Водоснабжение</w:t>
            </w:r>
          </w:p>
        </w:tc>
        <w:tc>
          <w:tcPr>
            <w:tcW w:w="5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497BEC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49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497BEC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49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497BEC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5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497BEC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47C" w:rsidRPr="00497BEC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1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647C" w:rsidRPr="00497BEC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27647C" w:rsidRPr="00510DF6" w:rsidTr="0027647C">
        <w:trPr>
          <w:cantSplit/>
          <w:trHeight w:val="408"/>
        </w:trPr>
        <w:tc>
          <w:tcPr>
            <w:tcW w:w="3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497BEC" w:rsidRDefault="0027647C" w:rsidP="0027647C">
            <w:pPr>
              <w:widowControl w:val="0"/>
              <w:jc w:val="center"/>
            </w:pPr>
            <w:r>
              <w:t>5.1.2.</w:t>
            </w:r>
          </w:p>
        </w:tc>
        <w:tc>
          <w:tcPr>
            <w:tcW w:w="13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497BEC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97BEC">
              <w:t>Водопотребление</w:t>
            </w:r>
          </w:p>
        </w:tc>
        <w:tc>
          <w:tcPr>
            <w:tcW w:w="5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97BEC">
              <w:t>тыс.</w:t>
            </w:r>
          </w:p>
          <w:p w:rsidR="0027647C" w:rsidRPr="00497BEC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97BEC">
              <w:t>м</w:t>
            </w:r>
            <w:r>
              <w:rPr>
                <w:vertAlign w:val="superscript"/>
              </w:rPr>
              <w:t>3</w:t>
            </w:r>
            <w:r w:rsidRPr="00497BEC">
              <w:t>/</w:t>
            </w:r>
            <w:proofErr w:type="spellStart"/>
            <w:r w:rsidRPr="00497BEC">
              <w:t>сут</w:t>
            </w:r>
            <w:proofErr w:type="spellEnd"/>
            <w:r w:rsidRPr="00497BEC">
              <w:t>.</w:t>
            </w:r>
          </w:p>
        </w:tc>
        <w:tc>
          <w:tcPr>
            <w:tcW w:w="49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497BEC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97BEC">
              <w:t>0,26</w:t>
            </w:r>
          </w:p>
        </w:tc>
        <w:tc>
          <w:tcPr>
            <w:tcW w:w="49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497BEC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97BEC">
              <w:t>0,86</w:t>
            </w:r>
          </w:p>
        </w:tc>
        <w:tc>
          <w:tcPr>
            <w:tcW w:w="5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497BEC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97BEC">
              <w:t>0,93</w:t>
            </w:r>
          </w:p>
        </w:tc>
        <w:tc>
          <w:tcPr>
            <w:tcW w:w="68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497BEC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+ 0,03</w:t>
            </w:r>
          </w:p>
        </w:tc>
        <w:tc>
          <w:tcPr>
            <w:tcW w:w="61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497BEC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97BEC">
              <w:t>0,9</w:t>
            </w:r>
            <w:r>
              <w:t>6</w:t>
            </w:r>
          </w:p>
        </w:tc>
      </w:tr>
      <w:tr w:rsidR="0027647C" w:rsidRPr="00510DF6" w:rsidTr="0027647C">
        <w:trPr>
          <w:cantSplit/>
          <w:trHeight w:val="697"/>
        </w:trPr>
        <w:tc>
          <w:tcPr>
            <w:tcW w:w="3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497BEC" w:rsidRDefault="0027647C" w:rsidP="0027647C">
            <w:pPr>
              <w:widowControl w:val="0"/>
              <w:jc w:val="center"/>
            </w:pPr>
            <w:r>
              <w:t>5.1.3.</w:t>
            </w:r>
          </w:p>
        </w:tc>
        <w:tc>
          <w:tcPr>
            <w:tcW w:w="13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B84BFC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84BFC">
              <w:t>Среднесуточное водопотребление, в том числе на хозяйственно-питьевые нужды</w:t>
            </w:r>
          </w:p>
        </w:tc>
        <w:tc>
          <w:tcPr>
            <w:tcW w:w="5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497BEC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97BEC">
              <w:t>л/</w:t>
            </w:r>
            <w:proofErr w:type="spellStart"/>
            <w:r w:rsidRPr="00497BEC">
              <w:t>сут</w:t>
            </w:r>
            <w:proofErr w:type="spellEnd"/>
            <w:r w:rsidRPr="00497BEC">
              <w:t>. на чел.</w:t>
            </w:r>
          </w:p>
          <w:p w:rsidR="0027647C" w:rsidRPr="00497BEC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49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497BEC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97BEC">
              <w:t>102</w:t>
            </w:r>
          </w:p>
          <w:p w:rsidR="0027647C" w:rsidRPr="00497BEC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27647C" w:rsidRPr="00497BEC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97BEC">
              <w:t>87</w:t>
            </w:r>
          </w:p>
        </w:tc>
        <w:tc>
          <w:tcPr>
            <w:tcW w:w="49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497BEC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97BEC">
              <w:t>324</w:t>
            </w:r>
          </w:p>
          <w:p w:rsidR="0027647C" w:rsidRPr="00497BEC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27647C" w:rsidRPr="00497BEC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97BEC">
              <w:t>232</w:t>
            </w:r>
          </w:p>
        </w:tc>
        <w:tc>
          <w:tcPr>
            <w:tcW w:w="5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497BEC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97BEC">
              <w:t>324</w:t>
            </w:r>
          </w:p>
          <w:p w:rsidR="0027647C" w:rsidRPr="00497BEC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27647C" w:rsidRPr="00497BEC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97BEC">
              <w:t>232</w:t>
            </w:r>
          </w:p>
        </w:tc>
        <w:tc>
          <w:tcPr>
            <w:tcW w:w="68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+ 6</w:t>
            </w:r>
          </w:p>
          <w:p w:rsidR="0027647C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27647C" w:rsidRPr="00497BEC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61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497BEC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97BEC">
              <w:t>3</w:t>
            </w:r>
            <w:r>
              <w:t>30</w:t>
            </w:r>
          </w:p>
          <w:p w:rsidR="0027647C" w:rsidRPr="00497BEC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27647C" w:rsidRPr="00497BEC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97BEC">
              <w:t>232</w:t>
            </w:r>
          </w:p>
        </w:tc>
      </w:tr>
      <w:tr w:rsidR="0027647C" w:rsidRPr="00510DF6" w:rsidTr="0027647C">
        <w:trPr>
          <w:cantSplit/>
          <w:trHeight w:val="397"/>
        </w:trPr>
        <w:tc>
          <w:tcPr>
            <w:tcW w:w="3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497BEC" w:rsidRDefault="0027647C" w:rsidP="0027647C">
            <w:pPr>
              <w:widowControl w:val="0"/>
              <w:jc w:val="center"/>
            </w:pPr>
            <w:r>
              <w:t>5.2.</w:t>
            </w:r>
          </w:p>
        </w:tc>
        <w:tc>
          <w:tcPr>
            <w:tcW w:w="13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497BEC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97BEC">
              <w:t>Канализация</w:t>
            </w:r>
          </w:p>
        </w:tc>
        <w:tc>
          <w:tcPr>
            <w:tcW w:w="5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497BEC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49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497BEC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49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497BEC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5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497BEC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497BEC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1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497BEC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27647C" w:rsidRPr="00510DF6" w:rsidTr="0027647C">
        <w:trPr>
          <w:cantSplit/>
          <w:trHeight w:val="552"/>
        </w:trPr>
        <w:tc>
          <w:tcPr>
            <w:tcW w:w="3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497BEC" w:rsidRDefault="0027647C" w:rsidP="0027647C">
            <w:pPr>
              <w:widowControl w:val="0"/>
              <w:jc w:val="center"/>
            </w:pPr>
            <w:r>
              <w:t>5.2.1</w:t>
            </w:r>
          </w:p>
        </w:tc>
        <w:tc>
          <w:tcPr>
            <w:tcW w:w="13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497BEC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97BEC">
              <w:t>Объем хозяйственно-бытовых стоков</w:t>
            </w:r>
          </w:p>
        </w:tc>
        <w:tc>
          <w:tcPr>
            <w:tcW w:w="5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97BEC">
              <w:t>тыс.</w:t>
            </w:r>
          </w:p>
          <w:p w:rsidR="0027647C" w:rsidRPr="00497BEC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97BEC">
              <w:t>м</w:t>
            </w:r>
            <w:r>
              <w:rPr>
                <w:vertAlign w:val="superscript"/>
              </w:rPr>
              <w:t>3</w:t>
            </w:r>
            <w:r w:rsidRPr="00497BEC">
              <w:t>/</w:t>
            </w:r>
            <w:proofErr w:type="spellStart"/>
            <w:r w:rsidRPr="00497BEC">
              <w:t>сут</w:t>
            </w:r>
            <w:proofErr w:type="spellEnd"/>
            <w:r w:rsidRPr="00497BEC">
              <w:t>.</w:t>
            </w:r>
          </w:p>
        </w:tc>
        <w:tc>
          <w:tcPr>
            <w:tcW w:w="49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497BEC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97BEC">
              <w:t>0,11</w:t>
            </w:r>
          </w:p>
        </w:tc>
        <w:tc>
          <w:tcPr>
            <w:tcW w:w="49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497BEC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97BEC">
              <w:t>0,67</w:t>
            </w:r>
          </w:p>
        </w:tc>
        <w:tc>
          <w:tcPr>
            <w:tcW w:w="5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497BEC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97BEC">
              <w:t>0,72</w:t>
            </w:r>
          </w:p>
        </w:tc>
        <w:tc>
          <w:tcPr>
            <w:tcW w:w="68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497BEC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+ 0,04</w:t>
            </w:r>
          </w:p>
        </w:tc>
        <w:tc>
          <w:tcPr>
            <w:tcW w:w="61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497BEC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97BEC">
              <w:t>0,7</w:t>
            </w:r>
            <w:r>
              <w:t>6</w:t>
            </w:r>
          </w:p>
        </w:tc>
      </w:tr>
      <w:tr w:rsidR="0027647C" w:rsidRPr="00510DF6" w:rsidTr="0027647C">
        <w:trPr>
          <w:cantSplit/>
          <w:trHeight w:val="397"/>
        </w:trPr>
        <w:tc>
          <w:tcPr>
            <w:tcW w:w="3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497BEC" w:rsidRDefault="0027647C" w:rsidP="0027647C">
            <w:pPr>
              <w:widowControl w:val="0"/>
              <w:jc w:val="center"/>
            </w:pPr>
            <w:r>
              <w:t>5.3.</w:t>
            </w:r>
          </w:p>
        </w:tc>
        <w:tc>
          <w:tcPr>
            <w:tcW w:w="13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497BEC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97BEC">
              <w:t>Электроснабжение</w:t>
            </w:r>
          </w:p>
        </w:tc>
        <w:tc>
          <w:tcPr>
            <w:tcW w:w="5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497BEC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49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497BEC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49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497BEC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5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497BEC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497BEC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1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497BEC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27647C" w:rsidRPr="00510DF6" w:rsidTr="0027647C">
        <w:trPr>
          <w:cantSplit/>
          <w:trHeight w:val="397"/>
        </w:trPr>
        <w:tc>
          <w:tcPr>
            <w:tcW w:w="355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7647C" w:rsidRPr="00497BEC" w:rsidRDefault="0027647C" w:rsidP="0027647C">
            <w:pPr>
              <w:widowControl w:val="0"/>
              <w:jc w:val="center"/>
            </w:pPr>
            <w:r>
              <w:lastRenderedPageBreak/>
              <w:t>5.</w:t>
            </w:r>
            <w:r w:rsidRPr="00497BEC">
              <w:t>3.</w:t>
            </w:r>
            <w:r>
              <w:t>1</w:t>
            </w:r>
          </w:p>
        </w:tc>
        <w:tc>
          <w:tcPr>
            <w:tcW w:w="1317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7647C" w:rsidRPr="00497BEC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84BFC">
              <w:t>Расчетная нагрузка на шинах 10кВ</w:t>
            </w:r>
          </w:p>
        </w:tc>
        <w:tc>
          <w:tcPr>
            <w:tcW w:w="532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7647C" w:rsidRPr="00497BEC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97BEC">
              <w:t>МВт</w:t>
            </w:r>
          </w:p>
        </w:tc>
        <w:tc>
          <w:tcPr>
            <w:tcW w:w="496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7647C" w:rsidRPr="00497BEC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н</w:t>
            </w:r>
            <w:r w:rsidRPr="00497BEC">
              <w:t>ет данных</w:t>
            </w:r>
          </w:p>
        </w:tc>
        <w:tc>
          <w:tcPr>
            <w:tcW w:w="23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Доп. нагрузки</w:t>
            </w:r>
          </w:p>
        </w:tc>
      </w:tr>
      <w:tr w:rsidR="0027647C" w:rsidRPr="00510DF6" w:rsidTr="0027647C">
        <w:trPr>
          <w:cantSplit/>
          <w:trHeight w:val="567"/>
        </w:trPr>
        <w:tc>
          <w:tcPr>
            <w:tcW w:w="355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497BEC" w:rsidRDefault="0027647C" w:rsidP="0027647C">
            <w:pPr>
              <w:widowControl w:val="0"/>
              <w:autoSpaceDE w:val="0"/>
              <w:autoSpaceDN w:val="0"/>
              <w:adjustRightInd w:val="0"/>
              <w:ind w:left="720" w:hanging="360"/>
              <w:jc w:val="center"/>
            </w:pPr>
          </w:p>
        </w:tc>
        <w:tc>
          <w:tcPr>
            <w:tcW w:w="1317" w:type="pct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B84BFC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532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497BEC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496" w:type="pct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497BEC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49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497BEC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4,689</w:t>
            </w:r>
          </w:p>
        </w:tc>
        <w:tc>
          <w:tcPr>
            <w:tcW w:w="5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497BEC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4,844</w:t>
            </w:r>
          </w:p>
        </w:tc>
        <w:tc>
          <w:tcPr>
            <w:tcW w:w="68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497BEC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+ 0,259</w:t>
            </w:r>
          </w:p>
        </w:tc>
        <w:tc>
          <w:tcPr>
            <w:tcW w:w="61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497BEC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5,103</w:t>
            </w:r>
          </w:p>
        </w:tc>
      </w:tr>
      <w:tr w:rsidR="0027647C" w:rsidRPr="00510DF6" w:rsidTr="0027647C">
        <w:trPr>
          <w:cantSplit/>
          <w:trHeight w:val="567"/>
        </w:trPr>
        <w:tc>
          <w:tcPr>
            <w:tcW w:w="3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497BEC" w:rsidRDefault="0027647C" w:rsidP="0027647C">
            <w:pPr>
              <w:widowControl w:val="0"/>
              <w:jc w:val="center"/>
            </w:pPr>
            <w:r>
              <w:t>5.3</w:t>
            </w:r>
            <w:r w:rsidRPr="00497BEC">
              <w:t>.</w:t>
            </w:r>
            <w:r>
              <w:t>2</w:t>
            </w:r>
          </w:p>
        </w:tc>
        <w:tc>
          <w:tcPr>
            <w:tcW w:w="13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497BEC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97BEC">
              <w:t>Годовое потребление электроэнергии</w:t>
            </w:r>
          </w:p>
        </w:tc>
        <w:tc>
          <w:tcPr>
            <w:tcW w:w="5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97BEC">
              <w:t>млн.</w:t>
            </w:r>
          </w:p>
          <w:p w:rsidR="0027647C" w:rsidRPr="00497BEC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spellStart"/>
            <w:r w:rsidRPr="00497BEC">
              <w:t>кВт.час</w:t>
            </w:r>
            <w:proofErr w:type="spellEnd"/>
          </w:p>
        </w:tc>
        <w:tc>
          <w:tcPr>
            <w:tcW w:w="49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497BEC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н</w:t>
            </w:r>
            <w:r w:rsidRPr="00497BEC">
              <w:t>ет данных</w:t>
            </w:r>
          </w:p>
        </w:tc>
        <w:tc>
          <w:tcPr>
            <w:tcW w:w="49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497BEC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97BEC">
              <w:t>21,56</w:t>
            </w:r>
          </w:p>
        </w:tc>
        <w:tc>
          <w:tcPr>
            <w:tcW w:w="5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497BEC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97BEC">
              <w:t>22,03</w:t>
            </w:r>
          </w:p>
        </w:tc>
        <w:tc>
          <w:tcPr>
            <w:tcW w:w="68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497BEC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61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647C" w:rsidRPr="00497BEC" w:rsidRDefault="0027647C" w:rsidP="0027647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97BEC">
              <w:t>22,03</w:t>
            </w:r>
          </w:p>
        </w:tc>
      </w:tr>
      <w:tr w:rsidR="0027647C" w:rsidRPr="00510DF6" w:rsidTr="0027647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/>
        </w:tblPrEx>
        <w:trPr>
          <w:trHeight w:val="397"/>
        </w:trPr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647C" w:rsidRPr="00497BEC" w:rsidRDefault="0027647C" w:rsidP="0027647C">
            <w:pPr>
              <w:widowControl w:val="0"/>
              <w:jc w:val="center"/>
            </w:pPr>
            <w:r>
              <w:t>5.3.3</w:t>
            </w:r>
          </w:p>
        </w:tc>
        <w:tc>
          <w:tcPr>
            <w:tcW w:w="13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647C" w:rsidRPr="00497BEC" w:rsidRDefault="0027647C" w:rsidP="0027647C">
            <w:pPr>
              <w:widowControl w:val="0"/>
              <w:jc w:val="center"/>
            </w:pPr>
            <w:r w:rsidRPr="00497BEC">
              <w:t>Источники покрытия нагрузок</w:t>
            </w:r>
          </w:p>
        </w:tc>
        <w:tc>
          <w:tcPr>
            <w:tcW w:w="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647C" w:rsidRPr="00497BEC" w:rsidRDefault="0027647C" w:rsidP="0027647C">
            <w:pPr>
              <w:widowControl w:val="0"/>
              <w:jc w:val="center"/>
            </w:pPr>
          </w:p>
        </w:tc>
        <w:tc>
          <w:tcPr>
            <w:tcW w:w="2796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47C" w:rsidRPr="00497BEC" w:rsidRDefault="0027647C" w:rsidP="0027647C">
            <w:pPr>
              <w:widowControl w:val="0"/>
              <w:jc w:val="center"/>
            </w:pPr>
            <w:r w:rsidRPr="00497BEC">
              <w:t>ПС 110/35</w:t>
            </w:r>
            <w:r>
              <w:t>/</w:t>
            </w:r>
            <w:r w:rsidRPr="00497BEC">
              <w:t>6 «Б-8», «Б-12»</w:t>
            </w:r>
          </w:p>
        </w:tc>
      </w:tr>
      <w:tr w:rsidR="0027647C" w:rsidRPr="00510DF6" w:rsidTr="0027647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/>
        </w:tblPrEx>
        <w:trPr>
          <w:trHeight w:val="397"/>
        </w:trPr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647C" w:rsidRPr="00497BEC" w:rsidRDefault="0027647C" w:rsidP="0027647C">
            <w:pPr>
              <w:widowControl w:val="0"/>
              <w:jc w:val="center"/>
            </w:pPr>
            <w:r>
              <w:t>5.</w:t>
            </w:r>
            <w:r w:rsidRPr="00497BEC">
              <w:t>4.</w:t>
            </w:r>
          </w:p>
        </w:tc>
        <w:tc>
          <w:tcPr>
            <w:tcW w:w="13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647C" w:rsidRPr="00497BEC" w:rsidRDefault="0027647C" w:rsidP="0027647C">
            <w:pPr>
              <w:widowControl w:val="0"/>
              <w:jc w:val="center"/>
            </w:pPr>
            <w:r w:rsidRPr="00497BEC">
              <w:t>Газоснабжение</w:t>
            </w:r>
          </w:p>
        </w:tc>
        <w:tc>
          <w:tcPr>
            <w:tcW w:w="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647C" w:rsidRPr="00497BEC" w:rsidRDefault="0027647C" w:rsidP="0027647C">
            <w:pPr>
              <w:widowControl w:val="0"/>
              <w:jc w:val="center"/>
            </w:pPr>
          </w:p>
        </w:tc>
        <w:tc>
          <w:tcPr>
            <w:tcW w:w="5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47C" w:rsidRPr="00497BEC" w:rsidRDefault="0027647C" w:rsidP="0027647C">
            <w:pPr>
              <w:widowControl w:val="0"/>
              <w:jc w:val="center"/>
            </w:pPr>
          </w:p>
        </w:tc>
        <w:tc>
          <w:tcPr>
            <w:tcW w:w="49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47C" w:rsidRPr="00497BEC" w:rsidRDefault="0027647C" w:rsidP="0027647C">
            <w:pPr>
              <w:widowControl w:val="0"/>
              <w:jc w:val="center"/>
            </w:pPr>
          </w:p>
        </w:tc>
        <w:tc>
          <w:tcPr>
            <w:tcW w:w="5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47C" w:rsidRPr="00497BEC" w:rsidRDefault="0027647C" w:rsidP="0027647C">
            <w:pPr>
              <w:widowControl w:val="0"/>
              <w:jc w:val="center"/>
            </w:pPr>
          </w:p>
        </w:tc>
        <w:tc>
          <w:tcPr>
            <w:tcW w:w="6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47C" w:rsidRPr="00497BEC" w:rsidRDefault="0027647C" w:rsidP="0027647C">
            <w:pPr>
              <w:widowControl w:val="0"/>
              <w:jc w:val="center"/>
            </w:pPr>
          </w:p>
        </w:tc>
        <w:tc>
          <w:tcPr>
            <w:tcW w:w="6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47C" w:rsidRPr="00497BEC" w:rsidRDefault="0027647C" w:rsidP="0027647C">
            <w:pPr>
              <w:widowControl w:val="0"/>
              <w:jc w:val="center"/>
            </w:pPr>
          </w:p>
        </w:tc>
      </w:tr>
      <w:tr w:rsidR="0027647C" w:rsidRPr="00510DF6" w:rsidTr="0027647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/>
        </w:tblPrEx>
        <w:trPr>
          <w:trHeight w:val="397"/>
        </w:trPr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647C" w:rsidRPr="00497BEC" w:rsidRDefault="0027647C" w:rsidP="0027647C">
            <w:pPr>
              <w:widowControl w:val="0"/>
              <w:jc w:val="center"/>
            </w:pPr>
            <w:r>
              <w:t>5.</w:t>
            </w:r>
            <w:r w:rsidRPr="00497BEC">
              <w:t>4.1</w:t>
            </w:r>
          </w:p>
        </w:tc>
        <w:tc>
          <w:tcPr>
            <w:tcW w:w="13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647C" w:rsidRPr="00497BEC" w:rsidRDefault="0027647C" w:rsidP="0027647C">
            <w:pPr>
              <w:widowControl w:val="0"/>
              <w:jc w:val="center"/>
            </w:pPr>
            <w:r w:rsidRPr="00497BEC">
              <w:t>Степень газификации</w:t>
            </w:r>
          </w:p>
        </w:tc>
        <w:tc>
          <w:tcPr>
            <w:tcW w:w="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647C" w:rsidRPr="00497BEC" w:rsidRDefault="0027647C" w:rsidP="0027647C">
            <w:pPr>
              <w:widowControl w:val="0"/>
              <w:jc w:val="center"/>
            </w:pPr>
            <w:r w:rsidRPr="00497BEC">
              <w:t>%</w:t>
            </w:r>
          </w:p>
        </w:tc>
        <w:tc>
          <w:tcPr>
            <w:tcW w:w="5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47C" w:rsidRPr="00497BEC" w:rsidRDefault="0027647C" w:rsidP="0027647C">
            <w:pPr>
              <w:widowControl w:val="0"/>
              <w:jc w:val="center"/>
            </w:pPr>
            <w:r w:rsidRPr="00497BEC">
              <w:t>50</w:t>
            </w:r>
          </w:p>
        </w:tc>
        <w:tc>
          <w:tcPr>
            <w:tcW w:w="49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47C" w:rsidRPr="00497BEC" w:rsidRDefault="0027647C" w:rsidP="0027647C">
            <w:pPr>
              <w:widowControl w:val="0"/>
              <w:jc w:val="center"/>
            </w:pPr>
            <w:r w:rsidRPr="00497BEC">
              <w:t>100</w:t>
            </w:r>
          </w:p>
        </w:tc>
        <w:tc>
          <w:tcPr>
            <w:tcW w:w="5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47C" w:rsidRPr="00497BEC" w:rsidRDefault="0027647C" w:rsidP="0027647C">
            <w:pPr>
              <w:widowControl w:val="0"/>
              <w:jc w:val="center"/>
            </w:pPr>
            <w:r w:rsidRPr="00497BEC">
              <w:t>100</w:t>
            </w:r>
          </w:p>
        </w:tc>
        <w:tc>
          <w:tcPr>
            <w:tcW w:w="6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47C" w:rsidRPr="00497BEC" w:rsidRDefault="0027647C" w:rsidP="0027647C">
            <w:pPr>
              <w:widowControl w:val="0"/>
              <w:jc w:val="center"/>
            </w:pPr>
            <w:r>
              <w:t>-</w:t>
            </w:r>
          </w:p>
        </w:tc>
        <w:tc>
          <w:tcPr>
            <w:tcW w:w="6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47C" w:rsidRPr="00497BEC" w:rsidRDefault="0027647C" w:rsidP="0027647C">
            <w:pPr>
              <w:widowControl w:val="0"/>
              <w:jc w:val="center"/>
            </w:pPr>
            <w:r w:rsidRPr="00497BEC">
              <w:t>100</w:t>
            </w:r>
          </w:p>
        </w:tc>
      </w:tr>
      <w:tr w:rsidR="0027647C" w:rsidRPr="00510DF6" w:rsidTr="0027647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/>
        </w:tblPrEx>
        <w:trPr>
          <w:trHeight w:val="283"/>
        </w:trPr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647C" w:rsidRPr="00497BEC" w:rsidRDefault="0027647C" w:rsidP="0027647C">
            <w:pPr>
              <w:widowControl w:val="0"/>
              <w:jc w:val="center"/>
            </w:pPr>
            <w:r>
              <w:t>5.</w:t>
            </w:r>
            <w:r w:rsidRPr="00497BEC">
              <w:t>4.2</w:t>
            </w:r>
          </w:p>
        </w:tc>
        <w:tc>
          <w:tcPr>
            <w:tcW w:w="13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647C" w:rsidRPr="00497BEC" w:rsidRDefault="0027647C" w:rsidP="0027647C">
            <w:pPr>
              <w:widowControl w:val="0"/>
              <w:jc w:val="center"/>
            </w:pPr>
            <w:r w:rsidRPr="00497BEC">
              <w:t>Годовое расчетное  потребление газа</w:t>
            </w:r>
          </w:p>
        </w:tc>
        <w:tc>
          <w:tcPr>
            <w:tcW w:w="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647C" w:rsidRDefault="0027647C" w:rsidP="0027647C">
            <w:pPr>
              <w:widowControl w:val="0"/>
              <w:jc w:val="center"/>
            </w:pPr>
            <w:r w:rsidRPr="00497BEC">
              <w:t>млн. м</w:t>
            </w:r>
            <w:r>
              <w:rPr>
                <w:vertAlign w:val="superscript"/>
              </w:rPr>
              <w:t>3</w:t>
            </w:r>
            <w:r w:rsidRPr="00497BEC">
              <w:t>/</w:t>
            </w:r>
          </w:p>
          <w:p w:rsidR="0027647C" w:rsidRPr="00497BEC" w:rsidRDefault="0027647C" w:rsidP="0027647C">
            <w:pPr>
              <w:widowControl w:val="0"/>
              <w:jc w:val="center"/>
            </w:pPr>
            <w:r w:rsidRPr="00497BEC">
              <w:t>год</w:t>
            </w:r>
          </w:p>
        </w:tc>
        <w:tc>
          <w:tcPr>
            <w:tcW w:w="5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47C" w:rsidRPr="00497BEC" w:rsidRDefault="0027647C" w:rsidP="0027647C">
            <w:pPr>
              <w:widowControl w:val="0"/>
              <w:jc w:val="center"/>
            </w:pPr>
            <w:r w:rsidRPr="00497BEC">
              <w:t>1,3</w:t>
            </w:r>
          </w:p>
        </w:tc>
        <w:tc>
          <w:tcPr>
            <w:tcW w:w="49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47C" w:rsidRPr="00497BEC" w:rsidRDefault="0027647C" w:rsidP="0027647C">
            <w:pPr>
              <w:widowControl w:val="0"/>
              <w:jc w:val="center"/>
            </w:pPr>
            <w:r w:rsidRPr="00497BEC">
              <w:t>12,2</w:t>
            </w:r>
          </w:p>
        </w:tc>
        <w:tc>
          <w:tcPr>
            <w:tcW w:w="5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47C" w:rsidRPr="00497BEC" w:rsidRDefault="0027647C" w:rsidP="0027647C">
            <w:pPr>
              <w:widowControl w:val="0"/>
              <w:jc w:val="center"/>
            </w:pPr>
            <w:r w:rsidRPr="00497BEC">
              <w:t>12,8</w:t>
            </w:r>
          </w:p>
        </w:tc>
        <w:tc>
          <w:tcPr>
            <w:tcW w:w="6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47C" w:rsidRPr="00497BEC" w:rsidRDefault="0027647C" w:rsidP="0027647C">
            <w:pPr>
              <w:widowControl w:val="0"/>
              <w:jc w:val="center"/>
            </w:pPr>
            <w:r>
              <w:t>-</w:t>
            </w:r>
          </w:p>
        </w:tc>
        <w:tc>
          <w:tcPr>
            <w:tcW w:w="6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47C" w:rsidRPr="00497BEC" w:rsidRDefault="0027647C" w:rsidP="0027647C">
            <w:pPr>
              <w:widowControl w:val="0"/>
              <w:jc w:val="center"/>
            </w:pPr>
            <w:r w:rsidRPr="00497BEC">
              <w:t>12,8</w:t>
            </w:r>
          </w:p>
        </w:tc>
      </w:tr>
      <w:tr w:rsidR="0027647C" w:rsidRPr="00510DF6" w:rsidTr="0027647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/>
        </w:tblPrEx>
        <w:trPr>
          <w:trHeight w:val="397"/>
        </w:trPr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647C" w:rsidRPr="00497BEC" w:rsidRDefault="0027647C" w:rsidP="0027647C">
            <w:pPr>
              <w:widowControl w:val="0"/>
              <w:jc w:val="center"/>
            </w:pPr>
            <w:r>
              <w:t>5.</w:t>
            </w:r>
            <w:r w:rsidRPr="00497BEC">
              <w:t>4.3</w:t>
            </w:r>
          </w:p>
        </w:tc>
        <w:tc>
          <w:tcPr>
            <w:tcW w:w="13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647C" w:rsidRPr="00497BEC" w:rsidRDefault="0027647C" w:rsidP="0027647C">
            <w:pPr>
              <w:widowControl w:val="0"/>
              <w:jc w:val="center"/>
            </w:pPr>
            <w:r w:rsidRPr="00497BEC">
              <w:t>Источники подачи газа</w:t>
            </w:r>
          </w:p>
        </w:tc>
        <w:tc>
          <w:tcPr>
            <w:tcW w:w="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47C" w:rsidRPr="00497BEC" w:rsidRDefault="0027647C" w:rsidP="0027647C">
            <w:pPr>
              <w:widowControl w:val="0"/>
              <w:jc w:val="center"/>
            </w:pPr>
          </w:p>
        </w:tc>
        <w:tc>
          <w:tcPr>
            <w:tcW w:w="2796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47C" w:rsidRPr="00497BEC" w:rsidRDefault="0027647C" w:rsidP="0027647C">
            <w:pPr>
              <w:widowControl w:val="0"/>
              <w:jc w:val="center"/>
            </w:pPr>
            <w:r w:rsidRPr="00497BEC">
              <w:t>ГРС «</w:t>
            </w:r>
            <w:proofErr w:type="spellStart"/>
            <w:r w:rsidRPr="00497BEC">
              <w:t>Тацинская</w:t>
            </w:r>
            <w:proofErr w:type="spellEnd"/>
            <w:r w:rsidRPr="00497BEC">
              <w:t>»</w:t>
            </w:r>
          </w:p>
        </w:tc>
      </w:tr>
      <w:tr w:rsidR="0027647C" w:rsidRPr="00510DF6" w:rsidTr="0027647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/>
        </w:tblPrEx>
        <w:trPr>
          <w:trHeight w:val="397"/>
        </w:trPr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647C" w:rsidRPr="00497BEC" w:rsidRDefault="0027647C" w:rsidP="0027647C">
            <w:pPr>
              <w:widowControl w:val="0"/>
              <w:jc w:val="center"/>
            </w:pPr>
            <w:r>
              <w:t>5.</w:t>
            </w:r>
            <w:r w:rsidRPr="00497BEC">
              <w:t>5.</w:t>
            </w:r>
          </w:p>
        </w:tc>
        <w:tc>
          <w:tcPr>
            <w:tcW w:w="13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647C" w:rsidRPr="00497BEC" w:rsidRDefault="0027647C" w:rsidP="0027647C">
            <w:pPr>
              <w:widowControl w:val="0"/>
              <w:jc w:val="center"/>
            </w:pPr>
            <w:r w:rsidRPr="00497BEC">
              <w:t>Связь</w:t>
            </w:r>
          </w:p>
        </w:tc>
        <w:tc>
          <w:tcPr>
            <w:tcW w:w="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47C" w:rsidRPr="00497BEC" w:rsidRDefault="0027647C" w:rsidP="0027647C">
            <w:pPr>
              <w:widowControl w:val="0"/>
              <w:jc w:val="center"/>
            </w:pPr>
          </w:p>
        </w:tc>
        <w:tc>
          <w:tcPr>
            <w:tcW w:w="4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47C" w:rsidRPr="00497BEC" w:rsidRDefault="0027647C" w:rsidP="0027647C">
            <w:pPr>
              <w:widowControl w:val="0"/>
              <w:jc w:val="center"/>
            </w:pPr>
          </w:p>
        </w:tc>
        <w:tc>
          <w:tcPr>
            <w:tcW w:w="49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47C" w:rsidRPr="00497BEC" w:rsidRDefault="0027647C" w:rsidP="0027647C">
            <w:pPr>
              <w:widowControl w:val="0"/>
              <w:jc w:val="center"/>
            </w:pPr>
          </w:p>
        </w:tc>
        <w:tc>
          <w:tcPr>
            <w:tcW w:w="50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47C" w:rsidRPr="00497BEC" w:rsidRDefault="0027647C" w:rsidP="0027647C">
            <w:pPr>
              <w:widowControl w:val="0"/>
              <w:jc w:val="center"/>
            </w:pPr>
          </w:p>
        </w:tc>
        <w:tc>
          <w:tcPr>
            <w:tcW w:w="6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47C" w:rsidRPr="00497BEC" w:rsidRDefault="0027647C" w:rsidP="0027647C">
            <w:pPr>
              <w:widowControl w:val="0"/>
              <w:jc w:val="center"/>
            </w:pPr>
          </w:p>
        </w:tc>
        <w:tc>
          <w:tcPr>
            <w:tcW w:w="6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47C" w:rsidRPr="00497BEC" w:rsidRDefault="0027647C" w:rsidP="0027647C">
            <w:pPr>
              <w:widowControl w:val="0"/>
              <w:jc w:val="center"/>
            </w:pPr>
          </w:p>
        </w:tc>
      </w:tr>
      <w:tr w:rsidR="0027647C" w:rsidRPr="00510DF6" w:rsidTr="0027647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/>
        </w:tblPrEx>
        <w:trPr>
          <w:trHeight w:val="397"/>
        </w:trPr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647C" w:rsidRPr="00497BEC" w:rsidRDefault="0027647C" w:rsidP="0027647C">
            <w:pPr>
              <w:widowControl w:val="0"/>
              <w:jc w:val="center"/>
            </w:pPr>
            <w:r>
              <w:t>5.</w:t>
            </w:r>
            <w:r w:rsidRPr="00497BEC">
              <w:t>5.1</w:t>
            </w:r>
          </w:p>
        </w:tc>
        <w:tc>
          <w:tcPr>
            <w:tcW w:w="13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647C" w:rsidRPr="00497BEC" w:rsidRDefault="0027647C" w:rsidP="0027647C">
            <w:pPr>
              <w:widowControl w:val="0"/>
              <w:jc w:val="center"/>
            </w:pPr>
            <w:r w:rsidRPr="00497BEC">
              <w:t>Количество абонентов стационарной фиксированной связи</w:t>
            </w:r>
          </w:p>
        </w:tc>
        <w:tc>
          <w:tcPr>
            <w:tcW w:w="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47C" w:rsidRPr="00497BEC" w:rsidRDefault="0027647C" w:rsidP="0027647C">
            <w:pPr>
              <w:widowControl w:val="0"/>
              <w:jc w:val="center"/>
            </w:pPr>
            <w:r w:rsidRPr="00497BEC">
              <w:t>шт.</w:t>
            </w:r>
          </w:p>
        </w:tc>
        <w:tc>
          <w:tcPr>
            <w:tcW w:w="4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47C" w:rsidRPr="00497BEC" w:rsidRDefault="0027647C" w:rsidP="0027647C">
            <w:pPr>
              <w:widowControl w:val="0"/>
              <w:jc w:val="center"/>
            </w:pPr>
            <w:r w:rsidRPr="00497BEC">
              <w:t>221</w:t>
            </w:r>
          </w:p>
        </w:tc>
        <w:tc>
          <w:tcPr>
            <w:tcW w:w="49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47C" w:rsidRPr="00497BEC" w:rsidRDefault="0027647C" w:rsidP="0027647C">
            <w:pPr>
              <w:widowControl w:val="0"/>
              <w:jc w:val="center"/>
            </w:pPr>
            <w:r w:rsidRPr="00497BEC">
              <w:t>265</w:t>
            </w:r>
          </w:p>
        </w:tc>
        <w:tc>
          <w:tcPr>
            <w:tcW w:w="50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47C" w:rsidRPr="00497BEC" w:rsidRDefault="0027647C" w:rsidP="0027647C">
            <w:pPr>
              <w:widowControl w:val="0"/>
              <w:jc w:val="center"/>
            </w:pPr>
            <w:r w:rsidRPr="00497BEC">
              <w:t>265</w:t>
            </w:r>
          </w:p>
        </w:tc>
        <w:tc>
          <w:tcPr>
            <w:tcW w:w="6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47C" w:rsidRPr="00497BEC" w:rsidRDefault="0027647C" w:rsidP="0027647C">
            <w:pPr>
              <w:widowControl w:val="0"/>
              <w:jc w:val="center"/>
            </w:pPr>
            <w:r>
              <w:t>-</w:t>
            </w:r>
          </w:p>
        </w:tc>
        <w:tc>
          <w:tcPr>
            <w:tcW w:w="6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47C" w:rsidRPr="00497BEC" w:rsidRDefault="0027647C" w:rsidP="0027647C">
            <w:pPr>
              <w:widowControl w:val="0"/>
              <w:jc w:val="center"/>
            </w:pPr>
            <w:r w:rsidRPr="00497BEC">
              <w:t>265</w:t>
            </w:r>
          </w:p>
        </w:tc>
      </w:tr>
      <w:tr w:rsidR="0027647C" w:rsidRPr="00510DF6" w:rsidTr="0027647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/>
        </w:tblPrEx>
        <w:trPr>
          <w:trHeight w:val="397"/>
        </w:trPr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647C" w:rsidRPr="00497BEC" w:rsidRDefault="0027647C" w:rsidP="0027647C">
            <w:pPr>
              <w:widowControl w:val="0"/>
              <w:jc w:val="center"/>
            </w:pPr>
            <w:r>
              <w:t>5.</w:t>
            </w:r>
            <w:r w:rsidRPr="00497BEC">
              <w:t>5.2</w:t>
            </w:r>
          </w:p>
        </w:tc>
        <w:tc>
          <w:tcPr>
            <w:tcW w:w="13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647C" w:rsidRPr="00497BEC" w:rsidRDefault="0027647C" w:rsidP="0027647C">
            <w:pPr>
              <w:widowControl w:val="0"/>
              <w:jc w:val="center"/>
            </w:pPr>
            <w:r w:rsidRPr="00497BEC">
              <w:t>Охват населения телевизионным вещанием</w:t>
            </w:r>
          </w:p>
        </w:tc>
        <w:tc>
          <w:tcPr>
            <w:tcW w:w="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47C" w:rsidRPr="00497BEC" w:rsidRDefault="0027647C" w:rsidP="0027647C">
            <w:pPr>
              <w:widowControl w:val="0"/>
              <w:jc w:val="center"/>
            </w:pPr>
            <w:r w:rsidRPr="00497BEC">
              <w:t>%</w:t>
            </w:r>
          </w:p>
        </w:tc>
        <w:tc>
          <w:tcPr>
            <w:tcW w:w="4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47C" w:rsidRPr="00497BEC" w:rsidRDefault="0027647C" w:rsidP="0027647C">
            <w:pPr>
              <w:widowControl w:val="0"/>
              <w:jc w:val="center"/>
            </w:pPr>
            <w:r w:rsidRPr="00497BEC">
              <w:t>100</w:t>
            </w:r>
          </w:p>
        </w:tc>
        <w:tc>
          <w:tcPr>
            <w:tcW w:w="49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47C" w:rsidRPr="00497BEC" w:rsidRDefault="0027647C" w:rsidP="0027647C">
            <w:pPr>
              <w:widowControl w:val="0"/>
              <w:jc w:val="center"/>
            </w:pPr>
            <w:r w:rsidRPr="00497BEC">
              <w:t>100</w:t>
            </w:r>
          </w:p>
        </w:tc>
        <w:tc>
          <w:tcPr>
            <w:tcW w:w="50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47C" w:rsidRPr="00497BEC" w:rsidRDefault="0027647C" w:rsidP="0027647C">
            <w:pPr>
              <w:widowControl w:val="0"/>
              <w:jc w:val="center"/>
            </w:pPr>
            <w:r w:rsidRPr="00497BEC">
              <w:t>100</w:t>
            </w:r>
          </w:p>
        </w:tc>
        <w:tc>
          <w:tcPr>
            <w:tcW w:w="6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47C" w:rsidRPr="00497BEC" w:rsidRDefault="0027647C" w:rsidP="0027647C">
            <w:pPr>
              <w:widowControl w:val="0"/>
              <w:jc w:val="center"/>
            </w:pPr>
            <w:r>
              <w:t>-</w:t>
            </w:r>
          </w:p>
        </w:tc>
        <w:tc>
          <w:tcPr>
            <w:tcW w:w="6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47C" w:rsidRPr="00497BEC" w:rsidRDefault="0027647C" w:rsidP="0027647C">
            <w:pPr>
              <w:widowControl w:val="0"/>
              <w:jc w:val="center"/>
            </w:pPr>
            <w:r w:rsidRPr="00497BEC">
              <w:t>100</w:t>
            </w:r>
          </w:p>
        </w:tc>
      </w:tr>
      <w:tr w:rsidR="0027647C" w:rsidRPr="00510DF6" w:rsidTr="0027647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/>
        </w:tblPrEx>
        <w:trPr>
          <w:trHeight w:val="340"/>
        </w:trPr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647C" w:rsidRPr="00497BEC" w:rsidRDefault="0027647C" w:rsidP="0027647C">
            <w:pPr>
              <w:widowControl w:val="0"/>
              <w:jc w:val="center"/>
            </w:pPr>
            <w:r>
              <w:t>5.</w:t>
            </w:r>
            <w:r w:rsidRPr="00497BEC">
              <w:t>5.3</w:t>
            </w:r>
          </w:p>
        </w:tc>
        <w:tc>
          <w:tcPr>
            <w:tcW w:w="13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647C" w:rsidRPr="00497BEC" w:rsidRDefault="0027647C" w:rsidP="0027647C">
            <w:pPr>
              <w:widowControl w:val="0"/>
              <w:jc w:val="center"/>
            </w:pPr>
            <w:r w:rsidRPr="00497BEC">
              <w:t>Наличие отделений почтовой связи</w:t>
            </w:r>
          </w:p>
        </w:tc>
        <w:tc>
          <w:tcPr>
            <w:tcW w:w="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47C" w:rsidRPr="00497BEC" w:rsidRDefault="0027647C" w:rsidP="0027647C">
            <w:pPr>
              <w:widowControl w:val="0"/>
              <w:jc w:val="center"/>
            </w:pPr>
            <w:r w:rsidRPr="00497BEC">
              <w:t>шт.</w:t>
            </w:r>
          </w:p>
        </w:tc>
        <w:tc>
          <w:tcPr>
            <w:tcW w:w="4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47C" w:rsidRPr="00497BEC" w:rsidRDefault="0027647C" w:rsidP="0027647C">
            <w:pPr>
              <w:widowControl w:val="0"/>
              <w:jc w:val="center"/>
            </w:pPr>
            <w:r w:rsidRPr="00497BEC">
              <w:t>1</w:t>
            </w:r>
          </w:p>
        </w:tc>
        <w:tc>
          <w:tcPr>
            <w:tcW w:w="49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47C" w:rsidRPr="00497BEC" w:rsidRDefault="0027647C" w:rsidP="0027647C">
            <w:pPr>
              <w:widowControl w:val="0"/>
              <w:jc w:val="center"/>
            </w:pPr>
            <w:r w:rsidRPr="00497BEC">
              <w:t>1</w:t>
            </w:r>
          </w:p>
        </w:tc>
        <w:tc>
          <w:tcPr>
            <w:tcW w:w="50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47C" w:rsidRPr="00497BEC" w:rsidRDefault="0027647C" w:rsidP="0027647C">
            <w:pPr>
              <w:widowControl w:val="0"/>
              <w:jc w:val="center"/>
            </w:pPr>
            <w:r w:rsidRPr="00497BEC">
              <w:t>1</w:t>
            </w:r>
          </w:p>
        </w:tc>
        <w:tc>
          <w:tcPr>
            <w:tcW w:w="6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47C" w:rsidRPr="00497BEC" w:rsidRDefault="0027647C" w:rsidP="0027647C">
            <w:pPr>
              <w:widowControl w:val="0"/>
              <w:jc w:val="center"/>
            </w:pPr>
            <w:r>
              <w:t>-</w:t>
            </w:r>
          </w:p>
        </w:tc>
        <w:tc>
          <w:tcPr>
            <w:tcW w:w="6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47C" w:rsidRPr="00497BEC" w:rsidRDefault="0027647C" w:rsidP="0027647C">
            <w:pPr>
              <w:widowControl w:val="0"/>
              <w:jc w:val="center"/>
            </w:pPr>
            <w:r w:rsidRPr="00497BEC">
              <w:t>1</w:t>
            </w:r>
          </w:p>
        </w:tc>
      </w:tr>
    </w:tbl>
    <w:p w:rsidR="0027647C" w:rsidRPr="00B664E3" w:rsidRDefault="0027647C" w:rsidP="0027647C">
      <w:pPr>
        <w:pStyle w:val="21"/>
        <w:keepNext/>
        <w:spacing w:before="240" w:after="0" w:line="240" w:lineRule="auto"/>
        <w:ind w:left="0"/>
      </w:pPr>
      <w:r w:rsidRPr="00B664E3">
        <w:t xml:space="preserve">*  показатели откорректированы в соответствии с изменениями, внесенными данным проектом и решениями   «Проекта планировки и межевания </w:t>
      </w:r>
      <w:r w:rsidRPr="00B664E3">
        <w:rPr>
          <w:color w:val="000000"/>
        </w:rPr>
        <w:t xml:space="preserve">территории земельного участка с кадастровым номером 61:38:0050113:1002 площадью 10,2 га в </w:t>
      </w:r>
      <w:proofErr w:type="spellStart"/>
      <w:r w:rsidRPr="00B664E3">
        <w:rPr>
          <w:color w:val="000000"/>
        </w:rPr>
        <w:t>пос.Углегорский</w:t>
      </w:r>
      <w:proofErr w:type="spellEnd"/>
      <w:r w:rsidRPr="00B664E3">
        <w:rPr>
          <w:color w:val="000000"/>
        </w:rPr>
        <w:t xml:space="preserve"> Тацинского района Ростовской области</w:t>
      </w:r>
      <w:r w:rsidRPr="00B664E3">
        <w:t>»</w:t>
      </w:r>
      <w:r w:rsidRPr="00B664E3">
        <w:rPr>
          <w:color w:val="000000"/>
        </w:rPr>
        <w:t xml:space="preserve"> </w:t>
      </w:r>
      <w:r w:rsidRPr="00B664E3">
        <w:t>(выполненн</w:t>
      </w:r>
      <w:r>
        <w:t xml:space="preserve">ого </w:t>
      </w:r>
      <w:r w:rsidRPr="00B664E3">
        <w:t xml:space="preserve"> </w:t>
      </w:r>
      <w:r w:rsidRPr="00B664E3">
        <w:rPr>
          <w:color w:val="404040" w:themeColor="text1" w:themeTint="BF"/>
        </w:rPr>
        <w:t>ГАУ РО «</w:t>
      </w:r>
      <w:proofErr w:type="spellStart"/>
      <w:r w:rsidRPr="00B664E3">
        <w:rPr>
          <w:color w:val="404040" w:themeColor="text1" w:themeTint="BF"/>
        </w:rPr>
        <w:t>РНИиПИ</w:t>
      </w:r>
      <w:proofErr w:type="spellEnd"/>
      <w:r w:rsidRPr="00B664E3">
        <w:rPr>
          <w:color w:val="404040" w:themeColor="text1" w:themeTint="BF"/>
        </w:rPr>
        <w:t xml:space="preserve"> градостроительства»</w:t>
      </w:r>
      <w:r w:rsidRPr="00B664E3">
        <w:t xml:space="preserve">  по договору № </w:t>
      </w:r>
      <w:r w:rsidRPr="00B664E3">
        <w:rPr>
          <w:rFonts w:eastAsiaTheme="minorHAnsi"/>
          <w:color w:val="000000"/>
          <w:lang w:eastAsia="en-US"/>
        </w:rPr>
        <w:t>569 от 05 ноября 2015</w:t>
      </w:r>
      <w:r w:rsidRPr="00B664E3">
        <w:t>г.и утвержденн</w:t>
      </w:r>
      <w:r>
        <w:t>ого</w:t>
      </w:r>
      <w:r w:rsidRPr="00B664E3">
        <w:t xml:space="preserve">  Постановлением №41 МО"</w:t>
      </w:r>
      <w:proofErr w:type="spellStart"/>
      <w:r w:rsidRPr="00B664E3">
        <w:t>Углегорское</w:t>
      </w:r>
      <w:proofErr w:type="spellEnd"/>
      <w:r w:rsidRPr="00B664E3">
        <w:t xml:space="preserve"> сельское поселение"от 30.03.2016г.).</w:t>
      </w:r>
    </w:p>
    <w:p w:rsidR="0027647C" w:rsidRPr="0027647C" w:rsidRDefault="0027647C" w:rsidP="0027647C">
      <w:pPr>
        <w:pStyle w:val="S31"/>
        <w:widowControl w:val="0"/>
        <w:tabs>
          <w:tab w:val="left" w:pos="0"/>
        </w:tabs>
        <w:spacing w:line="240" w:lineRule="auto"/>
        <w:ind w:firstLine="0"/>
        <w:jc w:val="center"/>
        <w:rPr>
          <w:rFonts w:cs="Times New Roman"/>
          <w:b/>
          <w:sz w:val="24"/>
          <w:szCs w:val="24"/>
          <w:lang w:val="ru-RU"/>
        </w:rPr>
      </w:pPr>
    </w:p>
    <w:p w:rsidR="0027647C" w:rsidRPr="0027647C" w:rsidRDefault="0027647C" w:rsidP="0027647C">
      <w:pPr>
        <w:pStyle w:val="S31"/>
        <w:widowControl w:val="0"/>
        <w:tabs>
          <w:tab w:val="left" w:pos="0"/>
        </w:tabs>
        <w:spacing w:line="240" w:lineRule="auto"/>
        <w:ind w:firstLine="0"/>
        <w:jc w:val="center"/>
        <w:rPr>
          <w:rFonts w:cs="Times New Roman"/>
          <w:b/>
          <w:sz w:val="24"/>
          <w:szCs w:val="24"/>
          <w:lang w:val="ru-RU"/>
        </w:rPr>
      </w:pPr>
    </w:p>
    <w:p w:rsidR="0027647C" w:rsidRPr="0027647C" w:rsidRDefault="0027647C" w:rsidP="0027647C">
      <w:pPr>
        <w:pStyle w:val="S31"/>
        <w:widowControl w:val="0"/>
        <w:tabs>
          <w:tab w:val="left" w:pos="0"/>
        </w:tabs>
        <w:spacing w:line="240" w:lineRule="auto"/>
        <w:ind w:firstLine="0"/>
        <w:jc w:val="center"/>
        <w:rPr>
          <w:rFonts w:cs="Times New Roman"/>
          <w:b/>
          <w:sz w:val="24"/>
          <w:szCs w:val="24"/>
          <w:lang w:val="ru-RU"/>
        </w:rPr>
      </w:pPr>
    </w:p>
    <w:p w:rsidR="00735B55" w:rsidRPr="004A240B" w:rsidRDefault="000411B8" w:rsidP="000411B8">
      <w:pPr>
        <w:pStyle w:val="21"/>
        <w:keepNext/>
        <w:spacing w:after="0" w:line="240" w:lineRule="auto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387465" cy="9065895"/>
            <wp:effectExtent l="19050" t="0" r="0" b="0"/>
            <wp:docPr id="5" name="Рисунок 1" descr="\\Fileserver\Рабочая\РГ Ладыгина И.А\_Углегорское СП\ГП и ПЗЗ (изм 2016 июнь)\Заключение по подготовке ГП_Углегорское с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server\Рабочая\РГ Ладыгина И.А\_Углегорское СП\ГП и ПЗЗ (изм 2016 июнь)\Заключение по подготовке ГП_Углегорское сп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65" cy="906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327593" cy="9117874"/>
            <wp:effectExtent l="19050" t="0" r="0" b="0"/>
            <wp:docPr id="6" name="Рисунок 2" descr="\\Fileserver\Рабочая\РГ Ладыгина И.А\_Углегорское СП\ГП и ПЗЗ (изм 2016 июнь)\Протокол 1 по подготовке ГП_Углегорское с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ileserver\Рабочая\РГ Ладыгина И.А\_Углегорское СП\ГП и ПЗЗ (изм 2016 июнь)\Протокол 1 по подготовке ГП_Углегорское сп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593" cy="9117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5B55" w:rsidRPr="004A240B" w:rsidSect="00E92D2B">
      <w:headerReference w:type="default" r:id="rId12"/>
      <w:footerReference w:type="default" r:id="rId13"/>
      <w:pgSz w:w="11906" w:h="16838"/>
      <w:pgMar w:top="1134" w:right="567" w:bottom="1134" w:left="1276" w:header="567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292E" w:rsidRDefault="00C6292E" w:rsidP="00701C21">
      <w:r>
        <w:separator/>
      </w:r>
    </w:p>
  </w:endnote>
  <w:endnote w:type="continuationSeparator" w:id="1">
    <w:p w:rsidR="00C6292E" w:rsidRDefault="00C6292E" w:rsidP="00701C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tarSymbol">
    <w:altName w:val="Arial Unicode MS"/>
    <w:charset w:val="CC"/>
    <w:family w:val="auto"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132" w:type="dxa"/>
      <w:jc w:val="center"/>
      <w:tblBorders>
        <w:top w:val="single" w:sz="4" w:space="0" w:color="auto"/>
      </w:tblBorders>
      <w:tblLook w:val="0000"/>
    </w:tblPr>
    <w:tblGrid>
      <w:gridCol w:w="10132"/>
    </w:tblGrid>
    <w:tr w:rsidR="00C6292E" w:rsidRPr="003E7193" w:rsidTr="007158DB">
      <w:trPr>
        <w:trHeight w:val="346"/>
        <w:jc w:val="center"/>
      </w:trPr>
      <w:tc>
        <w:tcPr>
          <w:tcW w:w="10132" w:type="dxa"/>
          <w:tcBorders>
            <w:top w:val="thickThinSmallGap" w:sz="18" w:space="0" w:color="7F7F7F" w:themeColor="text1" w:themeTint="80"/>
          </w:tcBorders>
        </w:tcPr>
        <w:p w:rsidR="00C6292E" w:rsidRPr="003E7193" w:rsidRDefault="00C6292E" w:rsidP="007158DB">
          <w:pPr>
            <w:spacing w:before="60"/>
            <w:jc w:val="center"/>
            <w:rPr>
              <w:color w:val="404040" w:themeColor="text1" w:themeTint="BF"/>
              <w:sz w:val="20"/>
              <w:szCs w:val="20"/>
            </w:rPr>
          </w:pPr>
          <w:r w:rsidRPr="003E7193">
            <w:rPr>
              <w:color w:val="404040" w:themeColor="text1" w:themeTint="BF"/>
              <w:sz w:val="20"/>
              <w:szCs w:val="20"/>
            </w:rPr>
            <w:t>ГАУ РО «</w:t>
          </w:r>
          <w:proofErr w:type="spellStart"/>
          <w:r w:rsidRPr="003E7193">
            <w:rPr>
              <w:color w:val="404040" w:themeColor="text1" w:themeTint="BF"/>
              <w:sz w:val="20"/>
              <w:szCs w:val="20"/>
            </w:rPr>
            <w:t>РНИиПИ</w:t>
          </w:r>
          <w:proofErr w:type="spellEnd"/>
          <w:r w:rsidRPr="003E7193">
            <w:rPr>
              <w:color w:val="404040" w:themeColor="text1" w:themeTint="BF"/>
              <w:sz w:val="20"/>
              <w:szCs w:val="20"/>
            </w:rPr>
            <w:t xml:space="preserve"> градостроительства»  </w:t>
          </w:r>
        </w:p>
        <w:p w:rsidR="00C6292E" w:rsidRPr="00621621" w:rsidRDefault="00C6292E" w:rsidP="007158DB">
          <w:pPr>
            <w:jc w:val="center"/>
            <w:rPr>
              <w:color w:val="404040" w:themeColor="text1" w:themeTint="BF"/>
              <w:sz w:val="20"/>
              <w:szCs w:val="20"/>
            </w:rPr>
          </w:pPr>
          <w:smartTag w:uri="urn:schemas-microsoft-com:office:smarttags" w:element="metricconverter">
            <w:smartTagPr>
              <w:attr w:name="ProductID" w:val="344050, г"/>
            </w:smartTagPr>
            <w:r w:rsidRPr="003E7193">
              <w:rPr>
                <w:color w:val="404040" w:themeColor="text1" w:themeTint="BF"/>
                <w:sz w:val="20"/>
                <w:szCs w:val="20"/>
              </w:rPr>
              <w:t>344050, г</w:t>
            </w:r>
          </w:smartTag>
          <w:r w:rsidRPr="003E7193">
            <w:rPr>
              <w:color w:val="404040" w:themeColor="text1" w:themeTint="BF"/>
              <w:sz w:val="20"/>
              <w:szCs w:val="20"/>
            </w:rPr>
            <w:t xml:space="preserve">. Ростов-на-Дону, ул. Социалистическая, 112, тел/факс (863) 240-18-92, </w:t>
          </w:r>
          <w:r w:rsidRPr="003E7193">
            <w:rPr>
              <w:color w:val="404040" w:themeColor="text1" w:themeTint="BF"/>
              <w:sz w:val="20"/>
              <w:szCs w:val="20"/>
              <w:lang w:val="en-US"/>
            </w:rPr>
            <w:t>E</w:t>
          </w:r>
          <w:r w:rsidRPr="003E7193">
            <w:rPr>
              <w:color w:val="404040" w:themeColor="text1" w:themeTint="BF"/>
              <w:sz w:val="20"/>
              <w:szCs w:val="20"/>
            </w:rPr>
            <w:t>-</w:t>
          </w:r>
          <w:r w:rsidRPr="003E7193">
            <w:rPr>
              <w:color w:val="404040" w:themeColor="text1" w:themeTint="BF"/>
              <w:sz w:val="20"/>
              <w:szCs w:val="20"/>
              <w:lang w:val="en-US"/>
            </w:rPr>
            <w:t>mail</w:t>
          </w:r>
          <w:r w:rsidRPr="003E7193">
            <w:rPr>
              <w:color w:val="404040" w:themeColor="text1" w:themeTint="BF"/>
              <w:sz w:val="20"/>
              <w:szCs w:val="20"/>
            </w:rPr>
            <w:t xml:space="preserve">: </w:t>
          </w:r>
          <w:proofErr w:type="spellStart"/>
          <w:r w:rsidRPr="003E7193">
            <w:rPr>
              <w:color w:val="404040" w:themeColor="text1" w:themeTint="BF"/>
              <w:sz w:val="20"/>
              <w:szCs w:val="20"/>
              <w:lang w:val="en-US"/>
            </w:rPr>
            <w:t>institut</w:t>
          </w:r>
          <w:proofErr w:type="spellEnd"/>
          <w:r w:rsidRPr="003E7193">
            <w:rPr>
              <w:color w:val="404040" w:themeColor="text1" w:themeTint="BF"/>
              <w:sz w:val="20"/>
              <w:szCs w:val="20"/>
            </w:rPr>
            <w:t>@</w:t>
          </w:r>
          <w:proofErr w:type="spellStart"/>
          <w:r w:rsidRPr="003E7193">
            <w:rPr>
              <w:color w:val="404040" w:themeColor="text1" w:themeTint="BF"/>
              <w:sz w:val="20"/>
              <w:szCs w:val="20"/>
              <w:lang w:val="en-US"/>
            </w:rPr>
            <w:t>nipigrado</w:t>
          </w:r>
          <w:proofErr w:type="spellEnd"/>
          <w:r w:rsidRPr="003E7193">
            <w:rPr>
              <w:color w:val="404040" w:themeColor="text1" w:themeTint="BF"/>
              <w:sz w:val="20"/>
              <w:szCs w:val="20"/>
            </w:rPr>
            <w:t>.</w:t>
          </w:r>
          <w:proofErr w:type="spellStart"/>
          <w:r w:rsidRPr="003E7193">
            <w:rPr>
              <w:color w:val="404040" w:themeColor="text1" w:themeTint="BF"/>
              <w:sz w:val="20"/>
              <w:szCs w:val="20"/>
              <w:lang w:val="en-US"/>
            </w:rPr>
            <w:t>ru</w:t>
          </w:r>
          <w:proofErr w:type="spellEnd"/>
        </w:p>
      </w:tc>
    </w:tr>
  </w:tbl>
  <w:p w:rsidR="00C6292E" w:rsidRPr="004318E3" w:rsidRDefault="00C6292E" w:rsidP="007158DB">
    <w:pPr>
      <w:keepNext/>
      <w:autoSpaceDE w:val="0"/>
      <w:ind w:left="284" w:right="-513" w:hanging="284"/>
      <w:jc w:val="center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292E" w:rsidRDefault="00C6292E" w:rsidP="00701C21">
      <w:r>
        <w:separator/>
      </w:r>
    </w:p>
  </w:footnote>
  <w:footnote w:type="continuationSeparator" w:id="1">
    <w:p w:rsidR="00C6292E" w:rsidRDefault="00C6292E" w:rsidP="00701C2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375076"/>
      <w:docPartObj>
        <w:docPartGallery w:val="Page Numbers (Top of Page)"/>
        <w:docPartUnique/>
      </w:docPartObj>
    </w:sdtPr>
    <w:sdtContent>
      <w:p w:rsidR="00C6292E" w:rsidRPr="001D28F9" w:rsidRDefault="00377A89" w:rsidP="001D28F9">
        <w:pPr>
          <w:pStyle w:val="ae"/>
          <w:jc w:val="right"/>
        </w:pPr>
        <w:r w:rsidRPr="008B5E96">
          <w:rPr>
            <w:sz w:val="22"/>
            <w:szCs w:val="22"/>
          </w:rPr>
          <w:fldChar w:fldCharType="begin"/>
        </w:r>
        <w:r w:rsidR="00C6292E" w:rsidRPr="008B5E96">
          <w:rPr>
            <w:sz w:val="22"/>
            <w:szCs w:val="22"/>
          </w:rPr>
          <w:instrText xml:space="preserve"> PAGE   \* MERGEFORMAT </w:instrText>
        </w:r>
        <w:r w:rsidRPr="008B5E96">
          <w:rPr>
            <w:sz w:val="22"/>
            <w:szCs w:val="22"/>
          </w:rPr>
          <w:fldChar w:fldCharType="separate"/>
        </w:r>
        <w:r w:rsidR="00CD455A">
          <w:rPr>
            <w:noProof/>
            <w:sz w:val="22"/>
            <w:szCs w:val="22"/>
          </w:rPr>
          <w:t>23</w:t>
        </w:r>
        <w:r w:rsidRPr="008B5E96">
          <w:rPr>
            <w:sz w:val="22"/>
            <w:szCs w:val="22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9"/>
    <w:multiLevelType w:val="singleLevel"/>
    <w:tmpl w:val="00000009"/>
    <w:name w:val="WW8Num22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StarSymbol" w:hAnsi="StarSymbol"/>
      </w:rPr>
    </w:lvl>
  </w:abstractNum>
  <w:abstractNum w:abstractNumId="2">
    <w:nsid w:val="0000000A"/>
    <w:multiLevelType w:val="singleLevel"/>
    <w:tmpl w:val="0000000A"/>
    <w:name w:val="WW8Num2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495661A"/>
    <w:multiLevelType w:val="hybridMultilevel"/>
    <w:tmpl w:val="97869088"/>
    <w:lvl w:ilvl="0" w:tplc="4ECC3F0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">
    <w:nsid w:val="05605EB5"/>
    <w:multiLevelType w:val="hybridMultilevel"/>
    <w:tmpl w:val="36B8C3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18C5F2F"/>
    <w:multiLevelType w:val="hybridMultilevel"/>
    <w:tmpl w:val="7A86CF92"/>
    <w:lvl w:ilvl="0" w:tplc="7C4E51DA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>
    <w:nsid w:val="139A4134"/>
    <w:multiLevelType w:val="multilevel"/>
    <w:tmpl w:val="07DAAD4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650" w:hanging="650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167069B5"/>
    <w:multiLevelType w:val="multilevel"/>
    <w:tmpl w:val="75D881AE"/>
    <w:lvl w:ilvl="0">
      <w:start w:val="1"/>
      <w:numFmt w:val="decimal"/>
      <w:lvlText w:val="%1."/>
      <w:lvlJc w:val="left"/>
      <w:pPr>
        <w:ind w:left="720" w:hanging="578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>
    <w:nsid w:val="167A71B2"/>
    <w:multiLevelType w:val="hybridMultilevel"/>
    <w:tmpl w:val="87121E3E"/>
    <w:lvl w:ilvl="0" w:tplc="869C996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9">
    <w:nsid w:val="17746220"/>
    <w:multiLevelType w:val="hybridMultilevel"/>
    <w:tmpl w:val="76308A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625B36"/>
    <w:multiLevelType w:val="hybridMultilevel"/>
    <w:tmpl w:val="C78028F0"/>
    <w:lvl w:ilvl="0" w:tplc="71C400D2">
      <w:start w:val="2015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2C46C06"/>
    <w:multiLevelType w:val="hybridMultilevel"/>
    <w:tmpl w:val="C0BEE456"/>
    <w:lvl w:ilvl="0" w:tplc="5DA4DF0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B006D24"/>
    <w:multiLevelType w:val="hybridMultilevel"/>
    <w:tmpl w:val="BA2A9276"/>
    <w:lvl w:ilvl="0" w:tplc="3CC6C9A0">
      <w:start w:val="201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E60612"/>
    <w:multiLevelType w:val="multilevel"/>
    <w:tmpl w:val="5E8EFE66"/>
    <w:lvl w:ilvl="0">
      <w:start w:val="1"/>
      <w:numFmt w:val="decimal"/>
      <w:lvlText w:val="%1."/>
      <w:lvlJc w:val="left"/>
      <w:pPr>
        <w:ind w:left="644" w:hanging="502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8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30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02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74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46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8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0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622" w:hanging="180"/>
      </w:pPr>
      <w:rPr>
        <w:rFonts w:hint="default"/>
      </w:rPr>
    </w:lvl>
  </w:abstractNum>
  <w:abstractNum w:abstractNumId="14">
    <w:nsid w:val="3E377FB9"/>
    <w:multiLevelType w:val="multilevel"/>
    <w:tmpl w:val="BA725C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650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3FC94FF0"/>
    <w:multiLevelType w:val="hybridMultilevel"/>
    <w:tmpl w:val="202C80A6"/>
    <w:lvl w:ilvl="0" w:tplc="10587ED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9462D62">
      <w:start w:val="1"/>
      <w:numFmt w:val="bullet"/>
      <w:lvlText w:val="-"/>
      <w:lvlJc w:val="left"/>
      <w:pPr>
        <w:tabs>
          <w:tab w:val="num" w:pos="1788"/>
        </w:tabs>
        <w:ind w:left="1788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6">
    <w:nsid w:val="442C0CF7"/>
    <w:multiLevelType w:val="multilevel"/>
    <w:tmpl w:val="120A7162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4B2A47A2"/>
    <w:multiLevelType w:val="hybridMultilevel"/>
    <w:tmpl w:val="A2529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672FD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5752B72"/>
    <w:multiLevelType w:val="hybridMultilevel"/>
    <w:tmpl w:val="1A209272"/>
    <w:lvl w:ilvl="0" w:tplc="930A89C6">
      <w:start w:val="1"/>
      <w:numFmt w:val="decimal"/>
      <w:lvlText w:val="%1."/>
      <w:lvlJc w:val="left"/>
      <w:pPr>
        <w:ind w:left="4046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4766" w:hanging="360"/>
      </w:pPr>
    </w:lvl>
    <w:lvl w:ilvl="2" w:tplc="0419001B" w:tentative="1">
      <w:start w:val="1"/>
      <w:numFmt w:val="lowerRoman"/>
      <w:lvlText w:val="%3."/>
      <w:lvlJc w:val="right"/>
      <w:pPr>
        <w:ind w:left="5486" w:hanging="180"/>
      </w:pPr>
    </w:lvl>
    <w:lvl w:ilvl="3" w:tplc="0419000F" w:tentative="1">
      <w:start w:val="1"/>
      <w:numFmt w:val="decimal"/>
      <w:lvlText w:val="%4."/>
      <w:lvlJc w:val="left"/>
      <w:pPr>
        <w:ind w:left="6206" w:hanging="360"/>
      </w:pPr>
    </w:lvl>
    <w:lvl w:ilvl="4" w:tplc="04190019" w:tentative="1">
      <w:start w:val="1"/>
      <w:numFmt w:val="lowerLetter"/>
      <w:lvlText w:val="%5."/>
      <w:lvlJc w:val="left"/>
      <w:pPr>
        <w:ind w:left="6926" w:hanging="360"/>
      </w:pPr>
    </w:lvl>
    <w:lvl w:ilvl="5" w:tplc="0419001B" w:tentative="1">
      <w:start w:val="1"/>
      <w:numFmt w:val="lowerRoman"/>
      <w:lvlText w:val="%6."/>
      <w:lvlJc w:val="right"/>
      <w:pPr>
        <w:ind w:left="7646" w:hanging="180"/>
      </w:pPr>
    </w:lvl>
    <w:lvl w:ilvl="6" w:tplc="0419000F" w:tentative="1">
      <w:start w:val="1"/>
      <w:numFmt w:val="decimal"/>
      <w:lvlText w:val="%7."/>
      <w:lvlJc w:val="left"/>
      <w:pPr>
        <w:ind w:left="8366" w:hanging="360"/>
      </w:pPr>
    </w:lvl>
    <w:lvl w:ilvl="7" w:tplc="04190019" w:tentative="1">
      <w:start w:val="1"/>
      <w:numFmt w:val="lowerLetter"/>
      <w:lvlText w:val="%8."/>
      <w:lvlJc w:val="left"/>
      <w:pPr>
        <w:ind w:left="9086" w:hanging="360"/>
      </w:pPr>
    </w:lvl>
    <w:lvl w:ilvl="8" w:tplc="041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19">
    <w:nsid w:val="5D887043"/>
    <w:multiLevelType w:val="multilevel"/>
    <w:tmpl w:val="75D881AE"/>
    <w:lvl w:ilvl="0">
      <w:start w:val="1"/>
      <w:numFmt w:val="decimal"/>
      <w:lvlText w:val="%1."/>
      <w:lvlJc w:val="left"/>
      <w:pPr>
        <w:ind w:left="720" w:hanging="578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0">
    <w:nsid w:val="63980673"/>
    <w:multiLevelType w:val="multilevel"/>
    <w:tmpl w:val="FFB08B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650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658D183D"/>
    <w:multiLevelType w:val="hybridMultilevel"/>
    <w:tmpl w:val="14709236"/>
    <w:lvl w:ilvl="0" w:tplc="65CCC012">
      <w:start w:val="2015"/>
      <w:numFmt w:val="bullet"/>
      <w:lvlText w:val=""/>
      <w:lvlJc w:val="left"/>
      <w:pPr>
        <w:ind w:left="144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68247C4A"/>
    <w:multiLevelType w:val="hybridMultilevel"/>
    <w:tmpl w:val="48CAE9A0"/>
    <w:lvl w:ilvl="0" w:tplc="3B7094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9505EBE"/>
    <w:multiLevelType w:val="hybridMultilevel"/>
    <w:tmpl w:val="E6C26150"/>
    <w:lvl w:ilvl="0" w:tplc="22F434BE">
      <w:start w:val="1"/>
      <w:numFmt w:val="decimal"/>
      <w:lvlText w:val="%1)"/>
      <w:lvlJc w:val="left"/>
      <w:pPr>
        <w:tabs>
          <w:tab w:val="num" w:pos="1695"/>
        </w:tabs>
        <w:ind w:left="1695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6FBB32CD"/>
    <w:multiLevelType w:val="hybridMultilevel"/>
    <w:tmpl w:val="CC488C00"/>
    <w:lvl w:ilvl="0" w:tplc="3B7094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10D4EDA"/>
    <w:multiLevelType w:val="hybridMultilevel"/>
    <w:tmpl w:val="5456C7EC"/>
    <w:lvl w:ilvl="0" w:tplc="EAFEB780">
      <w:start w:val="1"/>
      <w:numFmt w:val="decimal"/>
      <w:lvlText w:val="%1."/>
      <w:lvlJc w:val="righ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EEE4F1C"/>
    <w:multiLevelType w:val="hybridMultilevel"/>
    <w:tmpl w:val="745A2F8A"/>
    <w:lvl w:ilvl="0" w:tplc="0419000F">
      <w:start w:val="1"/>
      <w:numFmt w:val="decimal"/>
      <w:lvlText w:val="%1."/>
      <w:lvlJc w:val="left"/>
      <w:pPr>
        <w:tabs>
          <w:tab w:val="num" w:pos="2203"/>
        </w:tabs>
        <w:ind w:left="2203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8"/>
  </w:num>
  <w:num w:numId="3">
    <w:abstractNumId w:val="22"/>
  </w:num>
  <w:num w:numId="4">
    <w:abstractNumId w:val="24"/>
  </w:num>
  <w:num w:numId="5">
    <w:abstractNumId w:val="11"/>
  </w:num>
  <w:num w:numId="6">
    <w:abstractNumId w:val="23"/>
  </w:num>
  <w:num w:numId="7">
    <w:abstractNumId w:val="15"/>
  </w:num>
  <w:num w:numId="8">
    <w:abstractNumId w:val="5"/>
  </w:num>
  <w:num w:numId="9">
    <w:abstractNumId w:val="18"/>
  </w:num>
  <w:num w:numId="10">
    <w:abstractNumId w:val="2"/>
  </w:num>
  <w:num w:numId="11">
    <w:abstractNumId w:val="0"/>
  </w:num>
  <w:num w:numId="12">
    <w:abstractNumId w:val="1"/>
  </w:num>
  <w:num w:numId="13">
    <w:abstractNumId w:val="4"/>
  </w:num>
  <w:num w:numId="14">
    <w:abstractNumId w:val="12"/>
  </w:num>
  <w:num w:numId="15">
    <w:abstractNumId w:val="10"/>
  </w:num>
  <w:num w:numId="16">
    <w:abstractNumId w:val="21"/>
  </w:num>
  <w:num w:numId="17">
    <w:abstractNumId w:val="17"/>
  </w:num>
  <w:num w:numId="18">
    <w:abstractNumId w:val="26"/>
  </w:num>
  <w:num w:numId="19">
    <w:abstractNumId w:val="13"/>
  </w:num>
  <w:num w:numId="20">
    <w:abstractNumId w:val="20"/>
  </w:num>
  <w:num w:numId="21">
    <w:abstractNumId w:val="6"/>
  </w:num>
  <w:num w:numId="22">
    <w:abstractNumId w:val="7"/>
  </w:num>
  <w:num w:numId="23">
    <w:abstractNumId w:val="14"/>
  </w:num>
  <w:num w:numId="24">
    <w:abstractNumId w:val="16"/>
  </w:num>
  <w:num w:numId="25">
    <w:abstractNumId w:val="25"/>
  </w:num>
  <w:num w:numId="26">
    <w:abstractNumId w:val="9"/>
  </w:num>
  <w:num w:numId="27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9"/>
  <w:drawingGridHorizontalSpacing w:val="120"/>
  <w:displayHorizontalDrawingGridEvery w:val="2"/>
  <w:characterSpacingControl w:val="doNotCompress"/>
  <w:hdrShapeDefaults>
    <o:shapedefaults v:ext="edit" spidmax="169985"/>
  </w:hdrShapeDefaults>
  <w:footnotePr>
    <w:footnote w:id="0"/>
    <w:footnote w:id="1"/>
  </w:footnotePr>
  <w:endnotePr>
    <w:endnote w:id="0"/>
    <w:endnote w:id="1"/>
  </w:endnotePr>
  <w:compat/>
  <w:rsids>
    <w:rsidRoot w:val="00F368ED"/>
    <w:rsid w:val="00002F72"/>
    <w:rsid w:val="00003792"/>
    <w:rsid w:val="00003904"/>
    <w:rsid w:val="000044F4"/>
    <w:rsid w:val="00005413"/>
    <w:rsid w:val="00006E1F"/>
    <w:rsid w:val="000100ED"/>
    <w:rsid w:val="0001025E"/>
    <w:rsid w:val="00012777"/>
    <w:rsid w:val="00017BCE"/>
    <w:rsid w:val="00032879"/>
    <w:rsid w:val="00040D9F"/>
    <w:rsid w:val="000411B8"/>
    <w:rsid w:val="000420BD"/>
    <w:rsid w:val="00044AE0"/>
    <w:rsid w:val="0005052F"/>
    <w:rsid w:val="000527B7"/>
    <w:rsid w:val="00053E1D"/>
    <w:rsid w:val="000543FA"/>
    <w:rsid w:val="000545BA"/>
    <w:rsid w:val="00055AC7"/>
    <w:rsid w:val="00056C9F"/>
    <w:rsid w:val="00080367"/>
    <w:rsid w:val="00081520"/>
    <w:rsid w:val="00084EFB"/>
    <w:rsid w:val="00085796"/>
    <w:rsid w:val="00093F8C"/>
    <w:rsid w:val="000951D3"/>
    <w:rsid w:val="000A2A93"/>
    <w:rsid w:val="000A2C0C"/>
    <w:rsid w:val="000A57B5"/>
    <w:rsid w:val="000A6814"/>
    <w:rsid w:val="000A7F2C"/>
    <w:rsid w:val="000A7FE8"/>
    <w:rsid w:val="000B2319"/>
    <w:rsid w:val="000C51BE"/>
    <w:rsid w:val="000C64ED"/>
    <w:rsid w:val="000C7919"/>
    <w:rsid w:val="000D1DC8"/>
    <w:rsid w:val="000D2F78"/>
    <w:rsid w:val="000D6173"/>
    <w:rsid w:val="000F09B5"/>
    <w:rsid w:val="000F400A"/>
    <w:rsid w:val="00100319"/>
    <w:rsid w:val="00100D43"/>
    <w:rsid w:val="00101E4F"/>
    <w:rsid w:val="00107200"/>
    <w:rsid w:val="00111460"/>
    <w:rsid w:val="001141BB"/>
    <w:rsid w:val="00125763"/>
    <w:rsid w:val="00127168"/>
    <w:rsid w:val="001310DF"/>
    <w:rsid w:val="001344C0"/>
    <w:rsid w:val="00135E8F"/>
    <w:rsid w:val="001371C1"/>
    <w:rsid w:val="00144512"/>
    <w:rsid w:val="001534C5"/>
    <w:rsid w:val="00154B5B"/>
    <w:rsid w:val="00156855"/>
    <w:rsid w:val="001578F4"/>
    <w:rsid w:val="00172945"/>
    <w:rsid w:val="001813C5"/>
    <w:rsid w:val="0018704F"/>
    <w:rsid w:val="00187C1F"/>
    <w:rsid w:val="0019277C"/>
    <w:rsid w:val="00196970"/>
    <w:rsid w:val="00197CFF"/>
    <w:rsid w:val="001A23EF"/>
    <w:rsid w:val="001A3E64"/>
    <w:rsid w:val="001B4797"/>
    <w:rsid w:val="001B780B"/>
    <w:rsid w:val="001C4032"/>
    <w:rsid w:val="001C4255"/>
    <w:rsid w:val="001C5DCD"/>
    <w:rsid w:val="001D0453"/>
    <w:rsid w:val="001D28F9"/>
    <w:rsid w:val="001D3206"/>
    <w:rsid w:val="001D5173"/>
    <w:rsid w:val="001D520E"/>
    <w:rsid w:val="001E3E4C"/>
    <w:rsid w:val="001E6E4B"/>
    <w:rsid w:val="001F0F36"/>
    <w:rsid w:val="001F4A52"/>
    <w:rsid w:val="001F6304"/>
    <w:rsid w:val="001F7275"/>
    <w:rsid w:val="002003B5"/>
    <w:rsid w:val="002025D2"/>
    <w:rsid w:val="00206516"/>
    <w:rsid w:val="00210E25"/>
    <w:rsid w:val="002143A8"/>
    <w:rsid w:val="00214BFC"/>
    <w:rsid w:val="00216FDF"/>
    <w:rsid w:val="00222713"/>
    <w:rsid w:val="00223177"/>
    <w:rsid w:val="0022602E"/>
    <w:rsid w:val="00232AA9"/>
    <w:rsid w:val="00233452"/>
    <w:rsid w:val="00234E2F"/>
    <w:rsid w:val="002377E2"/>
    <w:rsid w:val="00241050"/>
    <w:rsid w:val="00241CD6"/>
    <w:rsid w:val="00251423"/>
    <w:rsid w:val="002515AC"/>
    <w:rsid w:val="00254C0F"/>
    <w:rsid w:val="00270A43"/>
    <w:rsid w:val="0027647C"/>
    <w:rsid w:val="00277C02"/>
    <w:rsid w:val="00281ACA"/>
    <w:rsid w:val="00281CA7"/>
    <w:rsid w:val="00284CDE"/>
    <w:rsid w:val="00290F3D"/>
    <w:rsid w:val="00294C9A"/>
    <w:rsid w:val="002A42FC"/>
    <w:rsid w:val="002B22B0"/>
    <w:rsid w:val="002B5975"/>
    <w:rsid w:val="002B6DB4"/>
    <w:rsid w:val="002B7C54"/>
    <w:rsid w:val="002C01AC"/>
    <w:rsid w:val="002C2F8E"/>
    <w:rsid w:val="002D08F9"/>
    <w:rsid w:val="002D142E"/>
    <w:rsid w:val="002D3BC0"/>
    <w:rsid w:val="002E5DD6"/>
    <w:rsid w:val="002F003C"/>
    <w:rsid w:val="002F1031"/>
    <w:rsid w:val="002F1D0C"/>
    <w:rsid w:val="002F3B33"/>
    <w:rsid w:val="002F7698"/>
    <w:rsid w:val="00303DB3"/>
    <w:rsid w:val="0030458A"/>
    <w:rsid w:val="00312A5A"/>
    <w:rsid w:val="003171B1"/>
    <w:rsid w:val="003231E4"/>
    <w:rsid w:val="00332808"/>
    <w:rsid w:val="0033411B"/>
    <w:rsid w:val="003364CF"/>
    <w:rsid w:val="00336E2F"/>
    <w:rsid w:val="0034453E"/>
    <w:rsid w:val="00345671"/>
    <w:rsid w:val="0035523B"/>
    <w:rsid w:val="0035783D"/>
    <w:rsid w:val="00357BF4"/>
    <w:rsid w:val="003607B6"/>
    <w:rsid w:val="00361129"/>
    <w:rsid w:val="0036610B"/>
    <w:rsid w:val="00377A89"/>
    <w:rsid w:val="00381E3F"/>
    <w:rsid w:val="00392465"/>
    <w:rsid w:val="00397CBD"/>
    <w:rsid w:val="003A48E4"/>
    <w:rsid w:val="003A770D"/>
    <w:rsid w:val="003B04C5"/>
    <w:rsid w:val="003C125F"/>
    <w:rsid w:val="003C1BA4"/>
    <w:rsid w:val="003C20D3"/>
    <w:rsid w:val="003C42B3"/>
    <w:rsid w:val="003C5511"/>
    <w:rsid w:val="003C6F30"/>
    <w:rsid w:val="003D4B22"/>
    <w:rsid w:val="003D610B"/>
    <w:rsid w:val="003E039A"/>
    <w:rsid w:val="003E1E4B"/>
    <w:rsid w:val="003E77CD"/>
    <w:rsid w:val="003F0454"/>
    <w:rsid w:val="003F06F7"/>
    <w:rsid w:val="003F2346"/>
    <w:rsid w:val="003F4E63"/>
    <w:rsid w:val="003F6509"/>
    <w:rsid w:val="003F68E4"/>
    <w:rsid w:val="0040358D"/>
    <w:rsid w:val="00404359"/>
    <w:rsid w:val="0041500F"/>
    <w:rsid w:val="00420131"/>
    <w:rsid w:val="0042162D"/>
    <w:rsid w:val="004219A6"/>
    <w:rsid w:val="00430041"/>
    <w:rsid w:val="00431336"/>
    <w:rsid w:val="004318E3"/>
    <w:rsid w:val="00435947"/>
    <w:rsid w:val="0044002F"/>
    <w:rsid w:val="00443442"/>
    <w:rsid w:val="00445212"/>
    <w:rsid w:val="00451E3B"/>
    <w:rsid w:val="0045300D"/>
    <w:rsid w:val="00453D1E"/>
    <w:rsid w:val="004575C0"/>
    <w:rsid w:val="00457FEF"/>
    <w:rsid w:val="0046564B"/>
    <w:rsid w:val="00465B06"/>
    <w:rsid w:val="004660C6"/>
    <w:rsid w:val="004717A4"/>
    <w:rsid w:val="00473592"/>
    <w:rsid w:val="004758CB"/>
    <w:rsid w:val="00476590"/>
    <w:rsid w:val="004852D5"/>
    <w:rsid w:val="00490FD8"/>
    <w:rsid w:val="00495B97"/>
    <w:rsid w:val="004A05F4"/>
    <w:rsid w:val="004A240B"/>
    <w:rsid w:val="004A524D"/>
    <w:rsid w:val="004B4B54"/>
    <w:rsid w:val="004B4CDB"/>
    <w:rsid w:val="004B5FE4"/>
    <w:rsid w:val="004B7314"/>
    <w:rsid w:val="004C1294"/>
    <w:rsid w:val="004C44DE"/>
    <w:rsid w:val="004C48A1"/>
    <w:rsid w:val="004C5B14"/>
    <w:rsid w:val="004E3336"/>
    <w:rsid w:val="004E6233"/>
    <w:rsid w:val="004F21DD"/>
    <w:rsid w:val="005044C8"/>
    <w:rsid w:val="00513C11"/>
    <w:rsid w:val="0051729A"/>
    <w:rsid w:val="005210A4"/>
    <w:rsid w:val="00526492"/>
    <w:rsid w:val="005310D1"/>
    <w:rsid w:val="0053758F"/>
    <w:rsid w:val="00546FD7"/>
    <w:rsid w:val="00551083"/>
    <w:rsid w:val="005550D5"/>
    <w:rsid w:val="00560973"/>
    <w:rsid w:val="005623F2"/>
    <w:rsid w:val="00563982"/>
    <w:rsid w:val="00570436"/>
    <w:rsid w:val="00571DB8"/>
    <w:rsid w:val="0058281F"/>
    <w:rsid w:val="005919BD"/>
    <w:rsid w:val="005939EF"/>
    <w:rsid w:val="00595F1E"/>
    <w:rsid w:val="005A1DB0"/>
    <w:rsid w:val="005A23FB"/>
    <w:rsid w:val="005A2919"/>
    <w:rsid w:val="005A49D5"/>
    <w:rsid w:val="005B09CF"/>
    <w:rsid w:val="005B3C17"/>
    <w:rsid w:val="005C3DEF"/>
    <w:rsid w:val="005C4F60"/>
    <w:rsid w:val="005D3315"/>
    <w:rsid w:val="005D33E1"/>
    <w:rsid w:val="005D579A"/>
    <w:rsid w:val="005E1C8F"/>
    <w:rsid w:val="005E403E"/>
    <w:rsid w:val="005F44A2"/>
    <w:rsid w:val="005F7A65"/>
    <w:rsid w:val="00603932"/>
    <w:rsid w:val="006110A8"/>
    <w:rsid w:val="00611C96"/>
    <w:rsid w:val="006136A5"/>
    <w:rsid w:val="006140E9"/>
    <w:rsid w:val="006153DF"/>
    <w:rsid w:val="00617962"/>
    <w:rsid w:val="00621658"/>
    <w:rsid w:val="00621E93"/>
    <w:rsid w:val="00622AC3"/>
    <w:rsid w:val="00623B1C"/>
    <w:rsid w:val="00623B51"/>
    <w:rsid w:val="00623BF1"/>
    <w:rsid w:val="0062530F"/>
    <w:rsid w:val="00630472"/>
    <w:rsid w:val="00632FCF"/>
    <w:rsid w:val="006370A8"/>
    <w:rsid w:val="00637EDF"/>
    <w:rsid w:val="006402EA"/>
    <w:rsid w:val="00641269"/>
    <w:rsid w:val="006435E7"/>
    <w:rsid w:val="00645803"/>
    <w:rsid w:val="00650B7F"/>
    <w:rsid w:val="006518F6"/>
    <w:rsid w:val="006533CA"/>
    <w:rsid w:val="006549A3"/>
    <w:rsid w:val="006569D6"/>
    <w:rsid w:val="00661FEE"/>
    <w:rsid w:val="00663227"/>
    <w:rsid w:val="00672BFD"/>
    <w:rsid w:val="00677FA7"/>
    <w:rsid w:val="00681B61"/>
    <w:rsid w:val="00684B51"/>
    <w:rsid w:val="00690505"/>
    <w:rsid w:val="006A5E17"/>
    <w:rsid w:val="006B15B3"/>
    <w:rsid w:val="006B18CA"/>
    <w:rsid w:val="006B74D3"/>
    <w:rsid w:val="006B7917"/>
    <w:rsid w:val="006C02D5"/>
    <w:rsid w:val="006C084D"/>
    <w:rsid w:val="006C78D6"/>
    <w:rsid w:val="006D5BA7"/>
    <w:rsid w:val="006E1E9D"/>
    <w:rsid w:val="006E6AA2"/>
    <w:rsid w:val="006F1B99"/>
    <w:rsid w:val="006F4875"/>
    <w:rsid w:val="00700CF2"/>
    <w:rsid w:val="0070148F"/>
    <w:rsid w:val="00701C21"/>
    <w:rsid w:val="00701FE6"/>
    <w:rsid w:val="00706C19"/>
    <w:rsid w:val="007130CE"/>
    <w:rsid w:val="00713AD4"/>
    <w:rsid w:val="0071447C"/>
    <w:rsid w:val="007158DB"/>
    <w:rsid w:val="00720A1F"/>
    <w:rsid w:val="00723CC3"/>
    <w:rsid w:val="007336DC"/>
    <w:rsid w:val="00735B55"/>
    <w:rsid w:val="00746BC6"/>
    <w:rsid w:val="00746D51"/>
    <w:rsid w:val="00751BF3"/>
    <w:rsid w:val="00764C63"/>
    <w:rsid w:val="00765A0A"/>
    <w:rsid w:val="00770D06"/>
    <w:rsid w:val="00770E76"/>
    <w:rsid w:val="00780AD0"/>
    <w:rsid w:val="007823F1"/>
    <w:rsid w:val="00787B09"/>
    <w:rsid w:val="007970CB"/>
    <w:rsid w:val="007A1DDE"/>
    <w:rsid w:val="007A54A1"/>
    <w:rsid w:val="007B5198"/>
    <w:rsid w:val="007C0852"/>
    <w:rsid w:val="007C2F81"/>
    <w:rsid w:val="007C581F"/>
    <w:rsid w:val="007D0FD5"/>
    <w:rsid w:val="007D6342"/>
    <w:rsid w:val="007D7282"/>
    <w:rsid w:val="007E1C67"/>
    <w:rsid w:val="007E4D59"/>
    <w:rsid w:val="007E4DB1"/>
    <w:rsid w:val="007F3DA5"/>
    <w:rsid w:val="007F6787"/>
    <w:rsid w:val="008024DE"/>
    <w:rsid w:val="0080577A"/>
    <w:rsid w:val="00812F3D"/>
    <w:rsid w:val="00814D51"/>
    <w:rsid w:val="008336B0"/>
    <w:rsid w:val="00835555"/>
    <w:rsid w:val="00837B3D"/>
    <w:rsid w:val="008402FD"/>
    <w:rsid w:val="008456F2"/>
    <w:rsid w:val="00852B19"/>
    <w:rsid w:val="00853E67"/>
    <w:rsid w:val="00856103"/>
    <w:rsid w:val="00857B4B"/>
    <w:rsid w:val="00860787"/>
    <w:rsid w:val="00861CAA"/>
    <w:rsid w:val="00864558"/>
    <w:rsid w:val="00866B85"/>
    <w:rsid w:val="0086734D"/>
    <w:rsid w:val="00871DDE"/>
    <w:rsid w:val="00884726"/>
    <w:rsid w:val="00885EC1"/>
    <w:rsid w:val="00887B2D"/>
    <w:rsid w:val="00892506"/>
    <w:rsid w:val="00894E45"/>
    <w:rsid w:val="00896C7F"/>
    <w:rsid w:val="00897504"/>
    <w:rsid w:val="00897CAE"/>
    <w:rsid w:val="008A09EE"/>
    <w:rsid w:val="008A4165"/>
    <w:rsid w:val="008B5E96"/>
    <w:rsid w:val="008B63DC"/>
    <w:rsid w:val="008C5A16"/>
    <w:rsid w:val="008D032D"/>
    <w:rsid w:val="008D36CF"/>
    <w:rsid w:val="008D3F85"/>
    <w:rsid w:val="008E2ABA"/>
    <w:rsid w:val="008E361C"/>
    <w:rsid w:val="008E44B7"/>
    <w:rsid w:val="008E5694"/>
    <w:rsid w:val="008E6019"/>
    <w:rsid w:val="008E63CD"/>
    <w:rsid w:val="008F4C34"/>
    <w:rsid w:val="00901849"/>
    <w:rsid w:val="00904E13"/>
    <w:rsid w:val="009105B4"/>
    <w:rsid w:val="00910904"/>
    <w:rsid w:val="00913756"/>
    <w:rsid w:val="00914FF0"/>
    <w:rsid w:val="00915F82"/>
    <w:rsid w:val="00916C2D"/>
    <w:rsid w:val="00917CB2"/>
    <w:rsid w:val="00923E31"/>
    <w:rsid w:val="00927954"/>
    <w:rsid w:val="00936765"/>
    <w:rsid w:val="00937839"/>
    <w:rsid w:val="00937EDF"/>
    <w:rsid w:val="009411AC"/>
    <w:rsid w:val="0094350F"/>
    <w:rsid w:val="00944138"/>
    <w:rsid w:val="00951532"/>
    <w:rsid w:val="0095219C"/>
    <w:rsid w:val="00954CDF"/>
    <w:rsid w:val="0096471A"/>
    <w:rsid w:val="00974629"/>
    <w:rsid w:val="00976DF1"/>
    <w:rsid w:val="00977707"/>
    <w:rsid w:val="00977F47"/>
    <w:rsid w:val="00982A8B"/>
    <w:rsid w:val="00985F09"/>
    <w:rsid w:val="00991E5C"/>
    <w:rsid w:val="00992E93"/>
    <w:rsid w:val="0099325C"/>
    <w:rsid w:val="00995339"/>
    <w:rsid w:val="00997E0B"/>
    <w:rsid w:val="009A38CA"/>
    <w:rsid w:val="009B055C"/>
    <w:rsid w:val="009B24E7"/>
    <w:rsid w:val="009B5BEE"/>
    <w:rsid w:val="009D335B"/>
    <w:rsid w:val="009D3A15"/>
    <w:rsid w:val="009D4F44"/>
    <w:rsid w:val="009E27D9"/>
    <w:rsid w:val="009E37D2"/>
    <w:rsid w:val="009E442C"/>
    <w:rsid w:val="009F1931"/>
    <w:rsid w:val="009F3925"/>
    <w:rsid w:val="009F4776"/>
    <w:rsid w:val="009F4E0C"/>
    <w:rsid w:val="009F56A5"/>
    <w:rsid w:val="009F6B76"/>
    <w:rsid w:val="00A01B76"/>
    <w:rsid w:val="00A0276A"/>
    <w:rsid w:val="00A02C2B"/>
    <w:rsid w:val="00A0354D"/>
    <w:rsid w:val="00A06932"/>
    <w:rsid w:val="00A11EEA"/>
    <w:rsid w:val="00A1699E"/>
    <w:rsid w:val="00A241AF"/>
    <w:rsid w:val="00A2558D"/>
    <w:rsid w:val="00A3594D"/>
    <w:rsid w:val="00A35BB4"/>
    <w:rsid w:val="00A42D72"/>
    <w:rsid w:val="00A46948"/>
    <w:rsid w:val="00A6081C"/>
    <w:rsid w:val="00A63577"/>
    <w:rsid w:val="00A63F3F"/>
    <w:rsid w:val="00A64054"/>
    <w:rsid w:val="00A66850"/>
    <w:rsid w:val="00A67136"/>
    <w:rsid w:val="00A67138"/>
    <w:rsid w:val="00A72A03"/>
    <w:rsid w:val="00A73356"/>
    <w:rsid w:val="00A74283"/>
    <w:rsid w:val="00A76315"/>
    <w:rsid w:val="00A967CF"/>
    <w:rsid w:val="00A9738A"/>
    <w:rsid w:val="00AA50F9"/>
    <w:rsid w:val="00AA6009"/>
    <w:rsid w:val="00AA674C"/>
    <w:rsid w:val="00AA6A9D"/>
    <w:rsid w:val="00AA6FF4"/>
    <w:rsid w:val="00AB0BCD"/>
    <w:rsid w:val="00AC1661"/>
    <w:rsid w:val="00AC4365"/>
    <w:rsid w:val="00AC6184"/>
    <w:rsid w:val="00AD39CF"/>
    <w:rsid w:val="00AD57F8"/>
    <w:rsid w:val="00AD5EAB"/>
    <w:rsid w:val="00AD7382"/>
    <w:rsid w:val="00AD779D"/>
    <w:rsid w:val="00AE396A"/>
    <w:rsid w:val="00AF0762"/>
    <w:rsid w:val="00AF4A7C"/>
    <w:rsid w:val="00AF4BAE"/>
    <w:rsid w:val="00AF73FD"/>
    <w:rsid w:val="00B20EA2"/>
    <w:rsid w:val="00B228EA"/>
    <w:rsid w:val="00B36245"/>
    <w:rsid w:val="00B3707F"/>
    <w:rsid w:val="00B41544"/>
    <w:rsid w:val="00B44AC6"/>
    <w:rsid w:val="00B517C8"/>
    <w:rsid w:val="00B5477D"/>
    <w:rsid w:val="00B5585E"/>
    <w:rsid w:val="00B5674B"/>
    <w:rsid w:val="00B60000"/>
    <w:rsid w:val="00B60C28"/>
    <w:rsid w:val="00B60F51"/>
    <w:rsid w:val="00B655A5"/>
    <w:rsid w:val="00B65F56"/>
    <w:rsid w:val="00B66202"/>
    <w:rsid w:val="00B664E3"/>
    <w:rsid w:val="00B70E6A"/>
    <w:rsid w:val="00B70FC3"/>
    <w:rsid w:val="00B721F9"/>
    <w:rsid w:val="00B73E5E"/>
    <w:rsid w:val="00B872DF"/>
    <w:rsid w:val="00B91F8F"/>
    <w:rsid w:val="00B92485"/>
    <w:rsid w:val="00B93C86"/>
    <w:rsid w:val="00B96E21"/>
    <w:rsid w:val="00BA0001"/>
    <w:rsid w:val="00BA34A0"/>
    <w:rsid w:val="00BB0F85"/>
    <w:rsid w:val="00BB1F8C"/>
    <w:rsid w:val="00BB243A"/>
    <w:rsid w:val="00BB337A"/>
    <w:rsid w:val="00BB3938"/>
    <w:rsid w:val="00BB4298"/>
    <w:rsid w:val="00BB5A3A"/>
    <w:rsid w:val="00BC1C9B"/>
    <w:rsid w:val="00BC42CD"/>
    <w:rsid w:val="00BC510C"/>
    <w:rsid w:val="00BC5661"/>
    <w:rsid w:val="00BE19B6"/>
    <w:rsid w:val="00BE7404"/>
    <w:rsid w:val="00C00C1B"/>
    <w:rsid w:val="00C03258"/>
    <w:rsid w:val="00C03D09"/>
    <w:rsid w:val="00C054EB"/>
    <w:rsid w:val="00C14E32"/>
    <w:rsid w:val="00C20259"/>
    <w:rsid w:val="00C263A2"/>
    <w:rsid w:val="00C35070"/>
    <w:rsid w:val="00C448E1"/>
    <w:rsid w:val="00C45619"/>
    <w:rsid w:val="00C51C59"/>
    <w:rsid w:val="00C56F41"/>
    <w:rsid w:val="00C6292E"/>
    <w:rsid w:val="00C64245"/>
    <w:rsid w:val="00C7255E"/>
    <w:rsid w:val="00C74B1A"/>
    <w:rsid w:val="00C76455"/>
    <w:rsid w:val="00C8368A"/>
    <w:rsid w:val="00C86860"/>
    <w:rsid w:val="00C86C9B"/>
    <w:rsid w:val="00C92B65"/>
    <w:rsid w:val="00CA4CBC"/>
    <w:rsid w:val="00CB35B6"/>
    <w:rsid w:val="00CC6DD0"/>
    <w:rsid w:val="00CD00E8"/>
    <w:rsid w:val="00CD07B3"/>
    <w:rsid w:val="00CD1B93"/>
    <w:rsid w:val="00CD455A"/>
    <w:rsid w:val="00CD53E7"/>
    <w:rsid w:val="00CD5571"/>
    <w:rsid w:val="00CD6955"/>
    <w:rsid w:val="00CD77F9"/>
    <w:rsid w:val="00CE5DFF"/>
    <w:rsid w:val="00CF0B48"/>
    <w:rsid w:val="00D033EF"/>
    <w:rsid w:val="00D047FE"/>
    <w:rsid w:val="00D05247"/>
    <w:rsid w:val="00D10EDC"/>
    <w:rsid w:val="00D177E1"/>
    <w:rsid w:val="00D20AB2"/>
    <w:rsid w:val="00D238F7"/>
    <w:rsid w:val="00D3228D"/>
    <w:rsid w:val="00D32B1B"/>
    <w:rsid w:val="00D33BC6"/>
    <w:rsid w:val="00D43360"/>
    <w:rsid w:val="00D470DB"/>
    <w:rsid w:val="00D70DC9"/>
    <w:rsid w:val="00D725AA"/>
    <w:rsid w:val="00D7472C"/>
    <w:rsid w:val="00D76703"/>
    <w:rsid w:val="00D80E26"/>
    <w:rsid w:val="00D840B6"/>
    <w:rsid w:val="00D84977"/>
    <w:rsid w:val="00D938AB"/>
    <w:rsid w:val="00DA2AF1"/>
    <w:rsid w:val="00DA4EAF"/>
    <w:rsid w:val="00DB6595"/>
    <w:rsid w:val="00DC5A4B"/>
    <w:rsid w:val="00DD2F2B"/>
    <w:rsid w:val="00DD641D"/>
    <w:rsid w:val="00DE0761"/>
    <w:rsid w:val="00DE2D4B"/>
    <w:rsid w:val="00DE34E0"/>
    <w:rsid w:val="00DE3836"/>
    <w:rsid w:val="00DF0E6E"/>
    <w:rsid w:val="00DF131A"/>
    <w:rsid w:val="00DF2B1B"/>
    <w:rsid w:val="00DF5407"/>
    <w:rsid w:val="00DF7D2B"/>
    <w:rsid w:val="00E05CC9"/>
    <w:rsid w:val="00E13870"/>
    <w:rsid w:val="00E14EAC"/>
    <w:rsid w:val="00E30C6C"/>
    <w:rsid w:val="00E31B27"/>
    <w:rsid w:val="00E41E78"/>
    <w:rsid w:val="00E46055"/>
    <w:rsid w:val="00E46CF5"/>
    <w:rsid w:val="00E51E11"/>
    <w:rsid w:val="00E539B1"/>
    <w:rsid w:val="00E5721A"/>
    <w:rsid w:val="00E63C68"/>
    <w:rsid w:val="00E74C34"/>
    <w:rsid w:val="00E7582A"/>
    <w:rsid w:val="00E90434"/>
    <w:rsid w:val="00E919C3"/>
    <w:rsid w:val="00E92D2B"/>
    <w:rsid w:val="00E95B5C"/>
    <w:rsid w:val="00E96F6E"/>
    <w:rsid w:val="00E97749"/>
    <w:rsid w:val="00E97D9D"/>
    <w:rsid w:val="00EA2485"/>
    <w:rsid w:val="00EA6927"/>
    <w:rsid w:val="00EA7E1B"/>
    <w:rsid w:val="00EB55DD"/>
    <w:rsid w:val="00EC5B1C"/>
    <w:rsid w:val="00EC5B21"/>
    <w:rsid w:val="00EC6F55"/>
    <w:rsid w:val="00EC733A"/>
    <w:rsid w:val="00EC7712"/>
    <w:rsid w:val="00ED6748"/>
    <w:rsid w:val="00EE0E14"/>
    <w:rsid w:val="00EE43BE"/>
    <w:rsid w:val="00EE6349"/>
    <w:rsid w:val="00EF2B3E"/>
    <w:rsid w:val="00F00ECA"/>
    <w:rsid w:val="00F01DDB"/>
    <w:rsid w:val="00F01E7C"/>
    <w:rsid w:val="00F03440"/>
    <w:rsid w:val="00F06C33"/>
    <w:rsid w:val="00F078BD"/>
    <w:rsid w:val="00F11D52"/>
    <w:rsid w:val="00F15931"/>
    <w:rsid w:val="00F22FCE"/>
    <w:rsid w:val="00F30BD8"/>
    <w:rsid w:val="00F31C15"/>
    <w:rsid w:val="00F32A95"/>
    <w:rsid w:val="00F34D83"/>
    <w:rsid w:val="00F3644D"/>
    <w:rsid w:val="00F368ED"/>
    <w:rsid w:val="00F37DC3"/>
    <w:rsid w:val="00F47088"/>
    <w:rsid w:val="00F5145B"/>
    <w:rsid w:val="00F5267F"/>
    <w:rsid w:val="00F5660A"/>
    <w:rsid w:val="00F60D81"/>
    <w:rsid w:val="00F624E3"/>
    <w:rsid w:val="00F66EF3"/>
    <w:rsid w:val="00F70FE8"/>
    <w:rsid w:val="00F73217"/>
    <w:rsid w:val="00F77A28"/>
    <w:rsid w:val="00F82444"/>
    <w:rsid w:val="00F83F52"/>
    <w:rsid w:val="00F86E39"/>
    <w:rsid w:val="00F92B7E"/>
    <w:rsid w:val="00FB10E6"/>
    <w:rsid w:val="00FB53B0"/>
    <w:rsid w:val="00FC389E"/>
    <w:rsid w:val="00FC4DEF"/>
    <w:rsid w:val="00FC521A"/>
    <w:rsid w:val="00FD7790"/>
    <w:rsid w:val="00FE3330"/>
    <w:rsid w:val="00FE61A1"/>
    <w:rsid w:val="00FE7BC2"/>
    <w:rsid w:val="00FE7F57"/>
    <w:rsid w:val="00FF340A"/>
    <w:rsid w:val="00FF6E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699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8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368ED"/>
    <w:pPr>
      <w:keepNext/>
      <w:spacing w:line="360" w:lineRule="auto"/>
      <w:jc w:val="center"/>
      <w:outlineLvl w:val="0"/>
    </w:pPr>
    <w:rPr>
      <w:b/>
      <w:bCs/>
    </w:rPr>
  </w:style>
  <w:style w:type="paragraph" w:styleId="2">
    <w:name w:val="heading 2"/>
    <w:basedOn w:val="a"/>
    <w:next w:val="a"/>
    <w:link w:val="20"/>
    <w:uiPriority w:val="9"/>
    <w:unhideWhenUsed/>
    <w:qFormat/>
    <w:rsid w:val="00F368E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368E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368E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368E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368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F368E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F368ED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paragraph" w:styleId="a3">
    <w:name w:val="Title"/>
    <w:basedOn w:val="a"/>
    <w:link w:val="a4"/>
    <w:qFormat/>
    <w:rsid w:val="00F368ED"/>
    <w:pPr>
      <w:jc w:val="center"/>
    </w:pPr>
    <w:rPr>
      <w:b/>
      <w:bCs/>
    </w:rPr>
  </w:style>
  <w:style w:type="character" w:customStyle="1" w:styleId="a4">
    <w:name w:val="Название Знак"/>
    <w:basedOn w:val="a0"/>
    <w:link w:val="a3"/>
    <w:rsid w:val="00F368E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Body Text"/>
    <w:basedOn w:val="a"/>
    <w:link w:val="a6"/>
    <w:rsid w:val="00F368ED"/>
    <w:pPr>
      <w:spacing w:line="360" w:lineRule="auto"/>
      <w:jc w:val="both"/>
    </w:pPr>
  </w:style>
  <w:style w:type="character" w:customStyle="1" w:styleId="a6">
    <w:name w:val="Основной текст Знак"/>
    <w:basedOn w:val="a0"/>
    <w:link w:val="a5"/>
    <w:rsid w:val="00F368E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 Indent"/>
    <w:basedOn w:val="a"/>
    <w:link w:val="a8"/>
    <w:rsid w:val="00F368ED"/>
    <w:pPr>
      <w:spacing w:line="360" w:lineRule="auto"/>
      <w:ind w:firstLine="708"/>
      <w:jc w:val="both"/>
    </w:pPr>
  </w:style>
  <w:style w:type="character" w:customStyle="1" w:styleId="a8">
    <w:name w:val="Основной текст с отступом Знак"/>
    <w:basedOn w:val="a0"/>
    <w:link w:val="a7"/>
    <w:rsid w:val="00F368E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rsid w:val="00F368ED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F368E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1">
    <w:name w:val="Body Text Indent 2"/>
    <w:basedOn w:val="a"/>
    <w:link w:val="22"/>
    <w:uiPriority w:val="99"/>
    <w:unhideWhenUsed/>
    <w:rsid w:val="00F368ED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F368E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rsid w:val="00F368ED"/>
    <w:rPr>
      <w:color w:val="0000FF"/>
      <w:u w:val="single"/>
    </w:rPr>
  </w:style>
  <w:style w:type="paragraph" w:styleId="23">
    <w:name w:val="Body Text 2"/>
    <w:basedOn w:val="a"/>
    <w:link w:val="24"/>
    <w:uiPriority w:val="99"/>
    <w:unhideWhenUsed/>
    <w:rsid w:val="006549A3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6549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01C2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01C21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31">
    <w:name w:val="S_Нумерованный_3.1"/>
    <w:basedOn w:val="a"/>
    <w:link w:val="S310"/>
    <w:rsid w:val="00701C21"/>
    <w:pPr>
      <w:suppressAutoHyphens/>
      <w:spacing w:line="360" w:lineRule="auto"/>
      <w:ind w:firstLine="709"/>
      <w:jc w:val="both"/>
    </w:pPr>
    <w:rPr>
      <w:rFonts w:cs="Calibri"/>
      <w:sz w:val="28"/>
      <w:szCs w:val="28"/>
      <w:lang w:val="en-US" w:eastAsia="en-US" w:bidi="en-US"/>
    </w:rPr>
  </w:style>
  <w:style w:type="character" w:customStyle="1" w:styleId="S310">
    <w:name w:val="S_Нумерованный_3.1 Знак Знак"/>
    <w:basedOn w:val="a0"/>
    <w:link w:val="S31"/>
    <w:rsid w:val="00701C21"/>
    <w:rPr>
      <w:rFonts w:ascii="Times New Roman" w:eastAsia="Times New Roman" w:hAnsi="Times New Roman" w:cs="Calibri"/>
      <w:sz w:val="28"/>
      <w:szCs w:val="28"/>
      <w:lang w:val="en-US" w:bidi="en-US"/>
    </w:rPr>
  </w:style>
  <w:style w:type="paragraph" w:styleId="25">
    <w:name w:val="toc 2"/>
    <w:basedOn w:val="a"/>
    <w:next w:val="a"/>
    <w:autoRedefine/>
    <w:semiHidden/>
    <w:rsid w:val="00701C21"/>
    <w:pPr>
      <w:keepNext/>
      <w:tabs>
        <w:tab w:val="left" w:pos="426"/>
        <w:tab w:val="left" w:pos="1276"/>
        <w:tab w:val="right" w:leader="dot" w:pos="9679"/>
      </w:tabs>
      <w:spacing w:line="480" w:lineRule="auto"/>
      <w:ind w:left="-851" w:firstLine="425"/>
      <w:contextualSpacing/>
      <w:jc w:val="center"/>
    </w:pPr>
    <w:rPr>
      <w:rFonts w:ascii="Arial" w:hAnsi="Arial" w:cs="Arial"/>
      <w:b/>
      <w:smallCaps/>
      <w:u w:val="single"/>
    </w:rPr>
  </w:style>
  <w:style w:type="paragraph" w:styleId="ac">
    <w:name w:val="footer"/>
    <w:basedOn w:val="a"/>
    <w:link w:val="ad"/>
    <w:uiPriority w:val="99"/>
    <w:unhideWhenUsed/>
    <w:rsid w:val="00701C21"/>
    <w:pPr>
      <w:tabs>
        <w:tab w:val="center" w:pos="4677"/>
        <w:tab w:val="right" w:pos="9355"/>
      </w:tabs>
    </w:pPr>
    <w:rPr>
      <w:rFonts w:ascii="Arial" w:hAnsi="Arial"/>
    </w:rPr>
  </w:style>
  <w:style w:type="character" w:customStyle="1" w:styleId="ad">
    <w:name w:val="Нижний колонтитул Знак"/>
    <w:basedOn w:val="a0"/>
    <w:link w:val="ac"/>
    <w:uiPriority w:val="99"/>
    <w:rsid w:val="00701C21"/>
    <w:rPr>
      <w:rFonts w:ascii="Arial" w:eastAsia="Times New Roman" w:hAnsi="Arial" w:cs="Times New Roman"/>
      <w:sz w:val="24"/>
      <w:szCs w:val="24"/>
      <w:lang w:eastAsia="ru-RU"/>
    </w:rPr>
  </w:style>
  <w:style w:type="paragraph" w:styleId="ae">
    <w:name w:val="header"/>
    <w:aliases w:val="ВерхКолонтитул"/>
    <w:basedOn w:val="a"/>
    <w:link w:val="af"/>
    <w:uiPriority w:val="99"/>
    <w:unhideWhenUsed/>
    <w:rsid w:val="00701C21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aliases w:val="ВерхКолонтитул Знак"/>
    <w:basedOn w:val="a0"/>
    <w:link w:val="ae"/>
    <w:uiPriority w:val="99"/>
    <w:rsid w:val="00701C21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0">
    <w:name w:val="Table Grid"/>
    <w:basedOn w:val="a1"/>
    <w:rsid w:val="00397C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List Paragraph"/>
    <w:basedOn w:val="a"/>
    <w:uiPriority w:val="34"/>
    <w:qFormat/>
    <w:rsid w:val="00BB5A3A"/>
    <w:pPr>
      <w:ind w:left="720"/>
      <w:contextualSpacing/>
    </w:pPr>
  </w:style>
  <w:style w:type="paragraph" w:styleId="af2">
    <w:name w:val="No Spacing"/>
    <w:basedOn w:val="a"/>
    <w:qFormat/>
    <w:rsid w:val="00F03440"/>
    <w:pPr>
      <w:suppressAutoHyphens/>
    </w:pPr>
    <w:rPr>
      <w:rFonts w:ascii="Calibri" w:hAnsi="Calibri" w:cs="Calibri"/>
      <w:szCs w:val="32"/>
      <w:lang w:val="en-US" w:eastAsia="en-US" w:bidi="en-US"/>
    </w:rPr>
  </w:style>
  <w:style w:type="paragraph" w:customStyle="1" w:styleId="FR1">
    <w:name w:val="FR1"/>
    <w:rsid w:val="00F03440"/>
    <w:pPr>
      <w:widowControl w:val="0"/>
      <w:suppressAutoHyphens/>
      <w:autoSpaceDE w:val="0"/>
      <w:spacing w:before="420" w:after="0" w:line="240" w:lineRule="auto"/>
      <w:ind w:firstLine="560"/>
    </w:pPr>
    <w:rPr>
      <w:rFonts w:ascii="Arial" w:eastAsia="Arial" w:hAnsi="Arial" w:cs="Arial"/>
      <w:sz w:val="28"/>
      <w:szCs w:val="28"/>
      <w:lang w:eastAsia="ar-SA"/>
    </w:rPr>
  </w:style>
  <w:style w:type="paragraph" w:customStyle="1" w:styleId="S">
    <w:name w:val="S_Маркированный"/>
    <w:basedOn w:val="a"/>
    <w:rsid w:val="00F03440"/>
    <w:pPr>
      <w:tabs>
        <w:tab w:val="left" w:pos="1134"/>
      </w:tabs>
      <w:spacing w:after="120" w:line="276" w:lineRule="auto"/>
      <w:ind w:firstLine="709"/>
      <w:jc w:val="both"/>
    </w:pPr>
    <w:rPr>
      <w:b/>
      <w:lang w:eastAsia="ar-SA"/>
    </w:rPr>
  </w:style>
  <w:style w:type="paragraph" w:customStyle="1" w:styleId="210">
    <w:name w:val="Основной текст с отступом 21"/>
    <w:basedOn w:val="a"/>
    <w:rsid w:val="00F03440"/>
    <w:pPr>
      <w:widowControl w:val="0"/>
      <w:suppressAutoHyphens/>
      <w:ind w:firstLine="708"/>
      <w:jc w:val="both"/>
    </w:pPr>
    <w:rPr>
      <w:rFonts w:ascii="Arial" w:eastAsia="Lucida Sans Unicode" w:hAnsi="Arial" w:cs="Calibri"/>
      <w:kern w:val="1"/>
      <w:sz w:val="20"/>
      <w:lang w:eastAsia="ar-SA"/>
    </w:rPr>
  </w:style>
  <w:style w:type="paragraph" w:customStyle="1" w:styleId="11">
    <w:name w:val="Стиль1"/>
    <w:basedOn w:val="a"/>
    <w:rsid w:val="00F03440"/>
    <w:pPr>
      <w:widowControl w:val="0"/>
      <w:suppressAutoHyphens/>
      <w:autoSpaceDE w:val="0"/>
      <w:spacing w:line="360" w:lineRule="auto"/>
      <w:ind w:firstLine="709"/>
      <w:jc w:val="both"/>
    </w:pPr>
    <w:rPr>
      <w:rFonts w:cs="Arial"/>
      <w:kern w:val="1"/>
      <w:sz w:val="28"/>
      <w:szCs w:val="20"/>
      <w:lang w:eastAsia="ar-SA"/>
    </w:rPr>
  </w:style>
  <w:style w:type="paragraph" w:customStyle="1" w:styleId="320">
    <w:name w:val="Основной текст с отступом 32"/>
    <w:basedOn w:val="a"/>
    <w:rsid w:val="00F03440"/>
    <w:pPr>
      <w:suppressAutoHyphens/>
      <w:spacing w:after="120"/>
      <w:ind w:left="283"/>
    </w:pPr>
    <w:rPr>
      <w:rFonts w:ascii="Calibri" w:hAnsi="Calibri" w:cs="Calibri"/>
      <w:sz w:val="16"/>
      <w:szCs w:val="16"/>
      <w:lang w:val="en-US" w:eastAsia="en-US" w:bidi="en-US"/>
    </w:rPr>
  </w:style>
  <w:style w:type="paragraph" w:customStyle="1" w:styleId="211">
    <w:name w:val="Основной текст 21"/>
    <w:basedOn w:val="a"/>
    <w:rsid w:val="00F03440"/>
    <w:pPr>
      <w:suppressAutoHyphens/>
      <w:overflowPunct w:val="0"/>
      <w:autoSpaceDE w:val="0"/>
      <w:jc w:val="both"/>
      <w:textAlignment w:val="baseline"/>
    </w:pPr>
    <w:rPr>
      <w:rFonts w:cs="Calibri"/>
      <w:szCs w:val="20"/>
      <w:lang w:val="en-US" w:eastAsia="en-US" w:bidi="en-US"/>
    </w:rPr>
  </w:style>
  <w:style w:type="character" w:customStyle="1" w:styleId="12">
    <w:name w:val="Нижний колонтитул Знак1"/>
    <w:basedOn w:val="a0"/>
    <w:semiHidden/>
    <w:rsid w:val="00F03440"/>
    <w:rPr>
      <w:rFonts w:eastAsia="Times New Roman" w:cs="Calibri"/>
      <w:w w:val="100"/>
      <w:sz w:val="24"/>
      <w:szCs w:val="20"/>
      <w:lang w:val="en-US" w:bidi="en-US"/>
    </w:rPr>
  </w:style>
  <w:style w:type="paragraph" w:customStyle="1" w:styleId="BodyTextIndent21">
    <w:name w:val="Body Text Indent 21"/>
    <w:basedOn w:val="a"/>
    <w:rsid w:val="00F03440"/>
    <w:pPr>
      <w:suppressAutoHyphens/>
      <w:spacing w:before="120"/>
      <w:ind w:firstLine="709"/>
      <w:jc w:val="both"/>
    </w:pPr>
    <w:rPr>
      <w:rFonts w:cs="Calibri"/>
      <w:szCs w:val="20"/>
      <w:lang w:val="en-US" w:eastAsia="en-US" w:bidi="en-US"/>
    </w:rPr>
  </w:style>
  <w:style w:type="character" w:styleId="af3">
    <w:name w:val="Strong"/>
    <w:basedOn w:val="a0"/>
    <w:uiPriority w:val="22"/>
    <w:qFormat/>
    <w:rsid w:val="00E90434"/>
    <w:rPr>
      <w:b/>
      <w:bCs/>
    </w:rPr>
  </w:style>
  <w:style w:type="paragraph" w:customStyle="1" w:styleId="00">
    <w:name w:val="00 подзаголовки таблиц"/>
    <w:basedOn w:val="a"/>
    <w:qFormat/>
    <w:rsid w:val="00EA6927"/>
    <w:pPr>
      <w:spacing w:line="276" w:lineRule="auto"/>
      <w:jc w:val="center"/>
    </w:pPr>
    <w:rPr>
      <w:b/>
      <w:sz w:val="22"/>
      <w:lang w:eastAsia="ar-SA"/>
    </w:rPr>
  </w:style>
  <w:style w:type="paragraph" w:customStyle="1" w:styleId="000">
    <w:name w:val="00 табица по правому краю"/>
    <w:basedOn w:val="a"/>
    <w:qFormat/>
    <w:rsid w:val="00EA6927"/>
    <w:pPr>
      <w:snapToGrid w:val="0"/>
      <w:spacing w:line="276" w:lineRule="auto"/>
    </w:pPr>
    <w:rPr>
      <w:sz w:val="22"/>
      <w:szCs w:val="28"/>
    </w:rPr>
  </w:style>
  <w:style w:type="paragraph" w:customStyle="1" w:styleId="13">
    <w:name w:val="маркированный список 1 уровня"/>
    <w:basedOn w:val="a"/>
    <w:qFormat/>
    <w:rsid w:val="00770D06"/>
    <w:pPr>
      <w:spacing w:line="319" w:lineRule="auto"/>
      <w:ind w:left="1429" w:hanging="360"/>
      <w:jc w:val="both"/>
    </w:pPr>
    <w:rPr>
      <w:sz w:val="28"/>
      <w:szCs w:val="28"/>
      <w:lang w:eastAsia="ar-SA"/>
    </w:rPr>
  </w:style>
  <w:style w:type="paragraph" w:customStyle="1" w:styleId="af4">
    <w:name w:val="подзаголовки"/>
    <w:basedOn w:val="a"/>
    <w:qFormat/>
    <w:rsid w:val="00770D06"/>
    <w:pPr>
      <w:suppressAutoHyphens/>
      <w:spacing w:line="319" w:lineRule="auto"/>
      <w:jc w:val="center"/>
    </w:pPr>
    <w:rPr>
      <w:b/>
      <w:sz w:val="28"/>
      <w:szCs w:val="28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44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6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5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A9F06B-C9F1-4C73-84A9-AFD28853DB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1734</TotalTime>
  <Pages>23</Pages>
  <Words>4499</Words>
  <Characters>25650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без</dc:creator>
  <cp:lastModifiedBy>Ischenko</cp:lastModifiedBy>
  <cp:revision>85</cp:revision>
  <cp:lastPrinted>2016-06-02T07:09:00Z</cp:lastPrinted>
  <dcterms:created xsi:type="dcterms:W3CDTF">2016-03-18T06:28:00Z</dcterms:created>
  <dcterms:modified xsi:type="dcterms:W3CDTF">2016-06-08T09:48:00Z</dcterms:modified>
</cp:coreProperties>
</file>